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6B0" w:rsidRDefault="009826B0" w:rsidP="00F148BC">
      <w:pPr>
        <w:pStyle w:val="a3"/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  <w:r w:rsidRPr="009826B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B0" w:rsidRDefault="009826B0" w:rsidP="00F148BC">
      <w:pPr>
        <w:pStyle w:val="a3"/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F148BC" w:rsidRPr="00A32F0F" w:rsidRDefault="00F148BC" w:rsidP="00F148BC">
      <w:pPr>
        <w:pStyle w:val="a3"/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  <w:r w:rsidRPr="00A32F0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F148BC" w:rsidRPr="00A32F0F" w:rsidRDefault="00F148BC" w:rsidP="00F148BC">
      <w:pPr>
        <w:rPr>
          <w:rFonts w:cs="Times New Roman"/>
          <w:b/>
        </w:rPr>
      </w:pPr>
      <w:r w:rsidRPr="00A32F0F">
        <w:rPr>
          <w:rFonts w:cs="Times New Roman"/>
          <w:b/>
        </w:rPr>
        <w:t>Нормативные правовые документы, на основании которых разработана рабочая программа:</w:t>
      </w:r>
    </w:p>
    <w:p w:rsidR="001803D6" w:rsidRPr="00A32F0F" w:rsidRDefault="001803D6" w:rsidP="00A32F0F">
      <w:pPr>
        <w:pStyle w:val="a9"/>
        <w:numPr>
          <w:ilvl w:val="0"/>
          <w:numId w:val="50"/>
        </w:numPr>
        <w:tabs>
          <w:tab w:val="left" w:pos="426"/>
        </w:tabs>
        <w:suppressAutoHyphens w:val="0"/>
        <w:jc w:val="both"/>
        <w:rPr>
          <w:rFonts w:cs="Times New Roman"/>
          <w:lang w:eastAsia="en-US"/>
        </w:rPr>
      </w:pPr>
      <w:r w:rsidRPr="00A32F0F">
        <w:t>Федеральный закон «Об образовании в РФ» от 29.12.2012г.  № 273-ФЗ.</w:t>
      </w:r>
    </w:p>
    <w:p w:rsidR="00F148BC" w:rsidRPr="00A32F0F" w:rsidRDefault="001803D6" w:rsidP="00A32F0F">
      <w:pPr>
        <w:jc w:val="both"/>
        <w:rPr>
          <w:rFonts w:cs="Times New Roman"/>
        </w:rPr>
      </w:pPr>
      <w:r w:rsidRPr="00A32F0F">
        <w:rPr>
          <w:bCs/>
          <w:color w:val="000000" w:themeColor="text1"/>
          <w:shd w:val="clear" w:color="auto" w:fill="FFFFFF"/>
        </w:rPr>
        <w:t>2</w:t>
      </w:r>
      <w:r w:rsidR="00BE2DA5" w:rsidRPr="00A32F0F">
        <w:rPr>
          <w:bCs/>
          <w:color w:val="000000" w:themeColor="text1"/>
          <w:shd w:val="clear" w:color="auto" w:fill="FFFFFF"/>
        </w:rPr>
        <w:t xml:space="preserve">. </w:t>
      </w:r>
      <w:r w:rsidR="00F148BC" w:rsidRPr="00A32F0F">
        <w:rPr>
          <w:bCs/>
          <w:color w:val="000000" w:themeColor="text1"/>
          <w:shd w:val="clear" w:color="auto" w:fill="FFFFFF"/>
        </w:rPr>
        <w:t>Примерные программы по учебным предметам. История. 5 – 9 классы. М.: Просвещение, 2010. (Стандарты второго поколения).</w:t>
      </w:r>
      <w:r w:rsidR="00BE2DA5" w:rsidRPr="00A32F0F">
        <w:rPr>
          <w:rFonts w:cs="Times New Roman"/>
          <w:color w:val="FF0000"/>
        </w:rPr>
        <w:t xml:space="preserve">  </w:t>
      </w:r>
      <w:r w:rsidR="00BE2DA5" w:rsidRPr="00A32F0F">
        <w:rPr>
          <w:rFonts w:cs="Times New Roman"/>
        </w:rPr>
        <w:t xml:space="preserve">Программы для общеобразовательных учреждений. Новая история. М.: Просвещение, 2015 г. под редакцией </w:t>
      </w:r>
      <w:proofErr w:type="spellStart"/>
      <w:r w:rsidR="00BE2DA5" w:rsidRPr="00A32F0F">
        <w:rPr>
          <w:rFonts w:cs="Times New Roman"/>
        </w:rPr>
        <w:t>А.Я.Юдовской</w:t>
      </w:r>
      <w:proofErr w:type="spellEnd"/>
      <w:r w:rsidR="00BE2DA5" w:rsidRPr="00A32F0F">
        <w:rPr>
          <w:rFonts w:cs="Times New Roman"/>
        </w:rPr>
        <w:t xml:space="preserve">, </w:t>
      </w:r>
      <w:proofErr w:type="spellStart"/>
      <w:r w:rsidR="00BE2DA5" w:rsidRPr="00A32F0F">
        <w:rPr>
          <w:rFonts w:cs="Times New Roman"/>
        </w:rPr>
        <w:t>Л.М.Ванюшкиной</w:t>
      </w:r>
      <w:proofErr w:type="spellEnd"/>
    </w:p>
    <w:p w:rsidR="00F148BC" w:rsidRPr="00A32F0F" w:rsidRDefault="001803D6" w:rsidP="00A32F0F">
      <w:pPr>
        <w:jc w:val="both"/>
      </w:pPr>
      <w:r w:rsidRPr="00A32F0F">
        <w:t>3</w:t>
      </w:r>
      <w:r w:rsidR="00672467" w:rsidRPr="00A32F0F">
        <w:t xml:space="preserve">. </w:t>
      </w:r>
      <w:r w:rsidR="00F148BC" w:rsidRPr="00A32F0F">
        <w:t xml:space="preserve">Авторская программа по Истории России </w:t>
      </w:r>
      <w:r w:rsidR="00F148BC" w:rsidRPr="00A32F0F">
        <w:rPr>
          <w:bCs/>
        </w:rPr>
        <w:t xml:space="preserve">к предметной линии учебников </w:t>
      </w:r>
      <w:r w:rsidR="00F148BC" w:rsidRPr="00A32F0F">
        <w:rPr>
          <w:bCs/>
          <w:lang w:eastAsia="ru-RU"/>
        </w:rPr>
        <w:t xml:space="preserve">Н. М. Арсентьева, А. А. Данилова и др. под редакцией А. В. </w:t>
      </w:r>
      <w:proofErr w:type="spellStart"/>
      <w:r w:rsidR="00F148BC" w:rsidRPr="00A32F0F">
        <w:rPr>
          <w:bCs/>
          <w:lang w:eastAsia="ru-RU"/>
        </w:rPr>
        <w:t>Торкунова</w:t>
      </w:r>
      <w:proofErr w:type="spellEnd"/>
      <w:r w:rsidR="00F148BC" w:rsidRPr="00A32F0F">
        <w:rPr>
          <w:lang w:eastAsia="ru-RU"/>
        </w:rPr>
        <w:t xml:space="preserve"> в основной школе (6—9 классы).</w:t>
      </w:r>
      <w:r w:rsidR="00F148BC" w:rsidRPr="00A32F0F">
        <w:rPr>
          <w:bCs/>
          <w:color w:val="000000" w:themeColor="text1"/>
          <w:shd w:val="clear" w:color="auto" w:fill="FFFFFF"/>
        </w:rPr>
        <w:t xml:space="preserve"> </w:t>
      </w:r>
      <w:proofErr w:type="gramStart"/>
      <w:r w:rsidR="00F148BC" w:rsidRPr="00A32F0F">
        <w:rPr>
          <w:bCs/>
          <w:color w:val="000000" w:themeColor="text1"/>
          <w:shd w:val="clear" w:color="auto" w:fill="FFFFFF"/>
        </w:rPr>
        <w:t>М. :</w:t>
      </w:r>
      <w:proofErr w:type="gramEnd"/>
      <w:r w:rsidR="00F148BC" w:rsidRPr="00A32F0F">
        <w:rPr>
          <w:bCs/>
          <w:color w:val="000000" w:themeColor="text1"/>
          <w:shd w:val="clear" w:color="auto" w:fill="FFFFFF"/>
        </w:rPr>
        <w:t xml:space="preserve"> </w:t>
      </w:r>
      <w:r w:rsidR="00F148BC" w:rsidRPr="00A32F0F">
        <w:rPr>
          <w:bCs/>
          <w:shd w:val="clear" w:color="auto" w:fill="FFFFFF"/>
        </w:rPr>
        <w:t>Просвещение, 2016</w:t>
      </w:r>
      <w:r w:rsidR="00F148BC" w:rsidRPr="00A32F0F">
        <w:rPr>
          <w:rFonts w:cs="Times New Roman"/>
          <w:color w:val="FF0000"/>
        </w:rPr>
        <w:t xml:space="preserve">, </w:t>
      </w:r>
    </w:p>
    <w:p w:rsidR="00672467" w:rsidRPr="00A32F0F" w:rsidRDefault="001803D6" w:rsidP="00A32F0F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Юдовская</w:t>
      </w:r>
      <w:proofErr w:type="spell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А.Я. Всеобщая история. История Нового времени</w:t>
      </w:r>
      <w:r w:rsidR="00076A4A" w:rsidRPr="00A32F0F">
        <w:rPr>
          <w:rFonts w:ascii="Times New Roman" w:hAnsi="Times New Roman"/>
          <w:color w:val="000000"/>
          <w:sz w:val="24"/>
          <w:szCs w:val="24"/>
          <w:lang w:eastAsia="ru-RU"/>
        </w:rPr>
        <w:t>. 8</w:t>
      </w:r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класс: учебник общеобразовательных организаций/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А.Я.Юдовская</w:t>
      </w:r>
      <w:proofErr w:type="spell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П.А.Баранов</w:t>
      </w:r>
      <w:proofErr w:type="spell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Л.М.Ванюшкина</w:t>
      </w:r>
      <w:proofErr w:type="spell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под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ред</w:t>
      </w:r>
      <w:proofErr w:type="spell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А.А.Искен</w:t>
      </w:r>
      <w:r w:rsidR="00076A4A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дерова</w:t>
      </w:r>
      <w:proofErr w:type="spellEnd"/>
      <w:r w:rsidR="00076A4A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М.: «Просвещение», 2020</w:t>
      </w:r>
    </w:p>
    <w:p w:rsidR="00672467" w:rsidRPr="00A32F0F" w:rsidRDefault="001803D6" w:rsidP="00A32F0F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Н.М.Арсентьев</w:t>
      </w:r>
      <w:proofErr w:type="spell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, Данилов А.А.</w:t>
      </w:r>
      <w:proofErr w:type="gram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,  И.В.</w:t>
      </w:r>
      <w:proofErr w:type="gram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Курукин</w:t>
      </w:r>
      <w:proofErr w:type="spell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др. под ред. А. В.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Торкунова</w:t>
      </w:r>
      <w:proofErr w:type="spell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. История России. 8 класс. Учеб</w:t>
      </w:r>
      <w:proofErr w:type="gram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. для</w:t>
      </w:r>
      <w:proofErr w:type="gram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="0067246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. организаций. В 2 ч./ М., «Просвещение», 2018</w:t>
      </w:r>
    </w:p>
    <w:p w:rsidR="00F148BC" w:rsidRPr="00A32F0F" w:rsidRDefault="00F148BC" w:rsidP="00A32F0F">
      <w:pPr>
        <w:pStyle w:val="a3"/>
        <w:tabs>
          <w:tab w:val="left" w:pos="426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F148BC" w:rsidRPr="00A32F0F" w:rsidRDefault="00BE2DA5" w:rsidP="00A32F0F">
      <w:pPr>
        <w:pStyle w:val="a3"/>
        <w:tabs>
          <w:tab w:val="left" w:pos="426"/>
        </w:tabs>
        <w:jc w:val="both"/>
        <w:rPr>
          <w:rFonts w:ascii="Times New Roman" w:hAnsi="Times New Roman"/>
          <w:b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     </w:t>
      </w:r>
      <w:r w:rsidR="00F148BC" w:rsidRPr="00A32F0F">
        <w:rPr>
          <w:rFonts w:ascii="Times New Roman" w:hAnsi="Times New Roman"/>
          <w:sz w:val="24"/>
          <w:szCs w:val="24"/>
        </w:rPr>
        <w:t>Содержание учебного предмета «История» в основной школе изучается в рамках двух курсов: «Всеобщая история» и «История России».</w:t>
      </w:r>
    </w:p>
    <w:p w:rsidR="00E83E51" w:rsidRPr="00A32F0F" w:rsidRDefault="00E83E51" w:rsidP="00672467">
      <w:pPr>
        <w:rPr>
          <w:rFonts w:cs="Times New Roman"/>
          <w:color w:val="000000"/>
          <w:lang w:eastAsia="ru-RU"/>
        </w:rPr>
      </w:pPr>
    </w:p>
    <w:p w:rsidR="00E83E51" w:rsidRPr="00A32F0F" w:rsidRDefault="00E83E51" w:rsidP="00E83E51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32F0F">
        <w:rPr>
          <w:rFonts w:ascii="Times New Roman" w:hAnsi="Times New Roman"/>
          <w:b/>
          <w:sz w:val="24"/>
          <w:szCs w:val="24"/>
          <w:lang w:eastAsia="ru-RU"/>
        </w:rPr>
        <w:t>Цели и задачи обучения:</w:t>
      </w:r>
    </w:p>
    <w:p w:rsidR="00FD6DCD" w:rsidRPr="00A32F0F" w:rsidRDefault="00FD6DCD" w:rsidP="00E83E51">
      <w:pPr>
        <w:numPr>
          <w:ilvl w:val="0"/>
          <w:numId w:val="5"/>
        </w:numPr>
        <w:tabs>
          <w:tab w:val="left" w:pos="284"/>
        </w:tabs>
        <w:ind w:left="284"/>
        <w:jc w:val="both"/>
        <w:rPr>
          <w:rFonts w:eastAsia="Calibri" w:cs="Times New Roman"/>
        </w:rPr>
      </w:pPr>
      <w:r w:rsidRPr="00A32F0F">
        <w:rPr>
          <w:rFonts w:eastAsia="Calibri" w:cs="Times New Roman"/>
        </w:rPr>
        <w:t>Сформировать у учащихся целостное представление об истории Нового времени как закономерном и необходимом периоде всемирной истории;</w:t>
      </w:r>
    </w:p>
    <w:p w:rsidR="00FD6DCD" w:rsidRPr="00A32F0F" w:rsidRDefault="00FD6DCD" w:rsidP="00E83E51">
      <w:pPr>
        <w:numPr>
          <w:ilvl w:val="0"/>
          <w:numId w:val="5"/>
        </w:numPr>
        <w:tabs>
          <w:tab w:val="left" w:pos="284"/>
        </w:tabs>
        <w:ind w:left="284"/>
        <w:jc w:val="both"/>
        <w:rPr>
          <w:rFonts w:eastAsia="Calibri" w:cs="Times New Roman"/>
        </w:rPr>
      </w:pPr>
      <w:r w:rsidRPr="00A32F0F">
        <w:rPr>
          <w:rFonts w:eastAsia="Calibri" w:cs="Times New Roman"/>
        </w:rPr>
        <w:t>Осветить экономическое, социальное, политическое и культурное развитие основных регионов Европы и мира, показать их общие черты и различия в эпоху Нового времени;</w:t>
      </w:r>
    </w:p>
    <w:p w:rsidR="00FD6DCD" w:rsidRPr="00A32F0F" w:rsidRDefault="00FD6DCD" w:rsidP="00E83E51">
      <w:pPr>
        <w:numPr>
          <w:ilvl w:val="0"/>
          <w:numId w:val="5"/>
        </w:numPr>
        <w:tabs>
          <w:tab w:val="left" w:pos="284"/>
        </w:tabs>
        <w:ind w:left="284"/>
        <w:jc w:val="both"/>
        <w:rPr>
          <w:rFonts w:eastAsia="Calibri" w:cs="Times New Roman"/>
        </w:rPr>
      </w:pPr>
      <w:r w:rsidRPr="00A32F0F">
        <w:rPr>
          <w:rFonts w:eastAsia="Calibri" w:cs="Times New Roman"/>
        </w:rPr>
        <w:t xml:space="preserve">Охарактеризовать наиболее яркие личности эпохи Нового </w:t>
      </w:r>
      <w:proofErr w:type="gramStart"/>
      <w:r w:rsidRPr="00A32F0F">
        <w:rPr>
          <w:rFonts w:eastAsia="Calibri" w:cs="Times New Roman"/>
        </w:rPr>
        <w:t>времени  и</w:t>
      </w:r>
      <w:proofErr w:type="gramEnd"/>
      <w:r w:rsidRPr="00A32F0F">
        <w:rPr>
          <w:rFonts w:eastAsia="Calibri" w:cs="Times New Roman"/>
        </w:rPr>
        <w:t xml:space="preserve"> их роль в истории и культуре;</w:t>
      </w:r>
    </w:p>
    <w:p w:rsidR="00FD6DCD" w:rsidRPr="00A32F0F" w:rsidRDefault="00FD6DCD" w:rsidP="00E83E51">
      <w:pPr>
        <w:numPr>
          <w:ilvl w:val="0"/>
          <w:numId w:val="5"/>
        </w:numPr>
        <w:tabs>
          <w:tab w:val="left" w:pos="284"/>
        </w:tabs>
        <w:ind w:left="284"/>
        <w:jc w:val="both"/>
        <w:rPr>
          <w:rFonts w:eastAsia="Calibri" w:cs="Times New Roman"/>
        </w:rPr>
      </w:pPr>
      <w:r w:rsidRPr="00A32F0F">
        <w:rPr>
          <w:rFonts w:eastAsia="Calibri" w:cs="Times New Roman"/>
        </w:rPr>
        <w:t xml:space="preserve">Показать возникновение идей и институтов, вошедших в жизнь современного человека и гражданина (конституционная </w:t>
      </w:r>
      <w:proofErr w:type="gramStart"/>
      <w:r w:rsidRPr="00A32F0F">
        <w:rPr>
          <w:rFonts w:eastAsia="Calibri" w:cs="Times New Roman"/>
        </w:rPr>
        <w:t>монархия,  республика</w:t>
      </w:r>
      <w:proofErr w:type="gramEnd"/>
      <w:r w:rsidRPr="00A32F0F">
        <w:rPr>
          <w:rFonts w:eastAsia="Calibri" w:cs="Times New Roman"/>
        </w:rPr>
        <w:t>, права человека, демократические ценности, законы), уделить при этом особое внимание истории развития гуманистической мысли;</w:t>
      </w:r>
    </w:p>
    <w:p w:rsidR="00FD6DCD" w:rsidRPr="00A32F0F" w:rsidRDefault="00FD6DCD" w:rsidP="00E83E51">
      <w:pPr>
        <w:numPr>
          <w:ilvl w:val="0"/>
          <w:numId w:val="5"/>
        </w:numPr>
        <w:tabs>
          <w:tab w:val="left" w:pos="284"/>
        </w:tabs>
        <w:ind w:left="284"/>
        <w:jc w:val="both"/>
        <w:rPr>
          <w:rFonts w:eastAsia="Calibri" w:cs="Times New Roman"/>
        </w:rPr>
      </w:pPr>
      <w:r w:rsidRPr="00A32F0F">
        <w:rPr>
          <w:rFonts w:eastAsia="Calibri" w:cs="Times New Roman"/>
        </w:rPr>
        <w:t>Раскрыть на конкретном материале положение о том, что каждый из народов Европы и мира оставил позитивный след в истории человечества в Эпоху Нового времени, что дает возможность формирования у учащихся терпимость, широту мировоззрения, гуманизм.</w:t>
      </w:r>
    </w:p>
    <w:p w:rsidR="00FD6DCD" w:rsidRPr="00A32F0F" w:rsidRDefault="00FD6DCD" w:rsidP="00FD6DCD">
      <w:pPr>
        <w:rPr>
          <w:rFonts w:cs="Times New Roman"/>
        </w:rPr>
      </w:pPr>
    </w:p>
    <w:p w:rsidR="00E83E51" w:rsidRPr="00A32F0F" w:rsidRDefault="00FD6DCD" w:rsidP="00E83E51">
      <w:pPr>
        <w:spacing w:line="330" w:lineRule="atLeast"/>
        <w:jc w:val="center"/>
        <w:rPr>
          <w:b/>
          <w:color w:val="000000"/>
        </w:rPr>
      </w:pPr>
      <w:r w:rsidRPr="00A32F0F">
        <w:rPr>
          <w:rFonts w:cs="Times New Roman"/>
          <w:b/>
        </w:rPr>
        <w:t xml:space="preserve"> </w:t>
      </w:r>
      <w:r w:rsidR="00E83E51" w:rsidRPr="00A32F0F">
        <w:rPr>
          <w:b/>
          <w:color w:val="000000"/>
        </w:rPr>
        <w:t>Общая характеристика учебного предмета</w:t>
      </w:r>
    </w:p>
    <w:p w:rsidR="00E83E51" w:rsidRPr="00A32F0F" w:rsidRDefault="00E83E51" w:rsidP="00E83E51">
      <w:pPr>
        <w:autoSpaceDE w:val="0"/>
        <w:autoSpaceDN w:val="0"/>
        <w:adjustRightInd w:val="0"/>
        <w:jc w:val="both"/>
      </w:pPr>
      <w:r w:rsidRPr="00A32F0F">
        <w:rPr>
          <w:lang w:eastAsia="ru-RU"/>
        </w:rPr>
        <w:t xml:space="preserve">Данная рабочая программа </w:t>
      </w:r>
      <w:r w:rsidRPr="00A32F0F">
        <w:rPr>
          <w:bCs/>
        </w:rPr>
        <w:t xml:space="preserve">составлена в соответствии с </w:t>
      </w:r>
      <w:proofErr w:type="gramStart"/>
      <w:r w:rsidRPr="00A32F0F">
        <w:rPr>
          <w:bCs/>
        </w:rPr>
        <w:t>требованиями  Концепции</w:t>
      </w:r>
      <w:proofErr w:type="gramEnd"/>
      <w:r w:rsidRPr="00A32F0F">
        <w:rPr>
          <w:bCs/>
        </w:rPr>
        <w:t xml:space="preserve"> нового УМК по истории и Историко-культурного стандарта.</w:t>
      </w:r>
      <w:r w:rsidRPr="00A32F0F">
        <w:t xml:space="preserve"> </w:t>
      </w:r>
    </w:p>
    <w:p w:rsidR="00E83E51" w:rsidRPr="00A32F0F" w:rsidRDefault="00E83E51" w:rsidP="00E83E51">
      <w:pPr>
        <w:autoSpaceDE w:val="0"/>
        <w:autoSpaceDN w:val="0"/>
        <w:adjustRightInd w:val="0"/>
        <w:jc w:val="both"/>
      </w:pPr>
      <w:r w:rsidRPr="00A32F0F">
        <w:t>Место и роль исторического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 Учебный предмет «История» дает обучающимся широкие возможности самоидентификации в культурной среде, соотнесения себя как личности с социальным опытом человечества.</w:t>
      </w:r>
    </w:p>
    <w:p w:rsidR="00E83E51" w:rsidRPr="00A32F0F" w:rsidRDefault="00E83E51" w:rsidP="00E83E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32F0F">
        <w:rPr>
          <w:rFonts w:ascii="Times New Roman" w:hAnsi="Times New Roman"/>
          <w:sz w:val="24"/>
          <w:szCs w:val="24"/>
          <w:lang w:eastAsia="ru-RU"/>
        </w:rPr>
        <w:t>Особенность курса</w:t>
      </w:r>
      <w:r w:rsidR="007D575E" w:rsidRPr="00A32F0F"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Pr="00A32F0F">
        <w:rPr>
          <w:rFonts w:ascii="Times New Roman" w:hAnsi="Times New Roman"/>
          <w:sz w:val="24"/>
          <w:szCs w:val="24"/>
          <w:lang w:eastAsia="ru-RU"/>
        </w:rPr>
        <w:t xml:space="preserve"> его </w:t>
      </w:r>
      <w:proofErr w:type="spellStart"/>
      <w:r w:rsidRPr="00A32F0F">
        <w:rPr>
          <w:rFonts w:ascii="Times New Roman" w:hAnsi="Times New Roman"/>
          <w:sz w:val="24"/>
          <w:szCs w:val="24"/>
          <w:lang w:eastAsia="ru-RU"/>
        </w:rPr>
        <w:t>интегративность</w:t>
      </w:r>
      <w:proofErr w:type="spellEnd"/>
      <w:r w:rsidRPr="00A32F0F">
        <w:rPr>
          <w:rFonts w:ascii="Times New Roman" w:hAnsi="Times New Roman"/>
          <w:sz w:val="24"/>
          <w:szCs w:val="24"/>
          <w:lang w:eastAsia="ru-RU"/>
        </w:rPr>
        <w:t>, объединение курсов всеобщей и отечествен</w:t>
      </w:r>
      <w:r w:rsidRPr="00A32F0F">
        <w:rPr>
          <w:rFonts w:ascii="Times New Roman" w:hAnsi="Times New Roman"/>
          <w:sz w:val="24"/>
          <w:szCs w:val="24"/>
          <w:lang w:eastAsia="ru-RU"/>
        </w:rPr>
        <w:softHyphen/>
        <w:t xml:space="preserve">ной истории при сохранении их самостоятельности и </w:t>
      </w:r>
      <w:proofErr w:type="spellStart"/>
      <w:r w:rsidRPr="00A32F0F">
        <w:rPr>
          <w:rFonts w:ascii="Times New Roman" w:hAnsi="Times New Roman"/>
          <w:sz w:val="24"/>
          <w:szCs w:val="24"/>
          <w:lang w:eastAsia="ru-RU"/>
        </w:rPr>
        <w:t>самоценности</w:t>
      </w:r>
      <w:proofErr w:type="spellEnd"/>
      <w:r w:rsidRPr="00A32F0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E83E51" w:rsidRPr="00A32F0F" w:rsidRDefault="00E83E51" w:rsidP="00E83E51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E51" w:rsidRPr="00A32F0F" w:rsidRDefault="00E83E51" w:rsidP="00E83E51">
      <w:pPr>
        <w:ind w:firstLine="708"/>
        <w:jc w:val="center"/>
        <w:rPr>
          <w:b/>
        </w:rPr>
      </w:pPr>
      <w:r w:rsidRPr="00A32F0F">
        <w:rPr>
          <w:b/>
        </w:rPr>
        <w:t>Место предмета в учебном плане</w:t>
      </w:r>
    </w:p>
    <w:p w:rsidR="00E83E51" w:rsidRPr="00A32F0F" w:rsidRDefault="00E83E51" w:rsidP="00E83E5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Федеральный базисный учебный план для образовательных учреждений Российской Федерации предусматривает обязательное изучение истории на базовом уровне среднего (основного) общего образования в объеме 70 часов. </w:t>
      </w:r>
    </w:p>
    <w:p w:rsidR="00E83E51" w:rsidRPr="00A32F0F" w:rsidRDefault="00E83E51" w:rsidP="00E83E51">
      <w:pPr>
        <w:jc w:val="both"/>
        <w:rPr>
          <w:iCs/>
        </w:rPr>
      </w:pPr>
      <w:r w:rsidRPr="00A32F0F">
        <w:t>По базисному учебному плану МБОУ «Чесноковская СОШ»</w:t>
      </w:r>
      <w:r w:rsidR="007D575E" w:rsidRPr="00A32F0F">
        <w:t xml:space="preserve"> предусмотрено 70 часов в год (</w:t>
      </w:r>
      <w:r w:rsidRPr="00A32F0F">
        <w:t>из расчета 2 часа в неделю)</w:t>
      </w:r>
      <w:r w:rsidRPr="00A32F0F">
        <w:rPr>
          <w:rStyle w:val="FontStyle11"/>
          <w:sz w:val="24"/>
          <w:szCs w:val="24"/>
        </w:rPr>
        <w:t xml:space="preserve">. </w:t>
      </w:r>
      <w:r w:rsidRPr="00A32F0F">
        <w:rPr>
          <w:rFonts w:cs="Times New Roman"/>
          <w:color w:val="000000"/>
          <w:lang w:eastAsia="ru-RU"/>
        </w:rPr>
        <w:t xml:space="preserve">Курс «Всеобщая история» в объеме 24 ч., курс «История России» в объеме 46 ч. </w:t>
      </w:r>
      <w:r w:rsidRPr="00A32F0F">
        <w:t xml:space="preserve">Рабочая программа составлена с учетом изучения истории в объеме 2 часов в неделю </w:t>
      </w:r>
    </w:p>
    <w:p w:rsidR="00E83E51" w:rsidRPr="00A32F0F" w:rsidRDefault="00E83E51" w:rsidP="00E83E51">
      <w:pPr>
        <w:jc w:val="both"/>
      </w:pPr>
      <w:r w:rsidRPr="00A32F0F">
        <w:lastRenderedPageBreak/>
        <w:t xml:space="preserve">Из </w:t>
      </w:r>
      <w:proofErr w:type="gramStart"/>
      <w:r w:rsidRPr="00A32F0F">
        <w:t>них :</w:t>
      </w:r>
      <w:proofErr w:type="gramEnd"/>
      <w:r w:rsidRPr="00A32F0F">
        <w:t xml:space="preserve"> Всеобщая история – 24 ч;</w:t>
      </w:r>
    </w:p>
    <w:p w:rsidR="00E83E51" w:rsidRPr="00A32F0F" w:rsidRDefault="00E83E51" w:rsidP="00E83E51">
      <w:pPr>
        <w:jc w:val="both"/>
      </w:pPr>
      <w:r w:rsidRPr="00A32F0F">
        <w:t xml:space="preserve">                </w:t>
      </w:r>
      <w:proofErr w:type="gramStart"/>
      <w:r w:rsidRPr="00A32F0F">
        <w:t>история</w:t>
      </w:r>
      <w:proofErr w:type="gramEnd"/>
      <w:r w:rsidRPr="00A32F0F">
        <w:t xml:space="preserve"> России – 46 ч. </w:t>
      </w:r>
    </w:p>
    <w:p w:rsidR="00E83E51" w:rsidRPr="00A32F0F" w:rsidRDefault="00E83E51" w:rsidP="00E83E51">
      <w:pPr>
        <w:jc w:val="both"/>
      </w:pPr>
    </w:p>
    <w:p w:rsidR="00E83E51" w:rsidRPr="00A32F0F" w:rsidRDefault="00E83E51" w:rsidP="00E83E5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32F0F">
        <w:rPr>
          <w:rFonts w:ascii="Times New Roman" w:hAnsi="Times New Roman"/>
          <w:b/>
          <w:sz w:val="24"/>
          <w:szCs w:val="24"/>
        </w:rPr>
        <w:t xml:space="preserve">Информация об используемом </w:t>
      </w:r>
      <w:proofErr w:type="spellStart"/>
      <w:r w:rsidRPr="00A32F0F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A32F0F">
        <w:rPr>
          <w:rFonts w:ascii="Times New Roman" w:hAnsi="Times New Roman"/>
          <w:b/>
          <w:sz w:val="24"/>
          <w:szCs w:val="24"/>
        </w:rPr>
        <w:t xml:space="preserve"> – методическом комплекте:</w:t>
      </w:r>
    </w:p>
    <w:p w:rsidR="00E83E51" w:rsidRPr="00A32F0F" w:rsidRDefault="00E83E51" w:rsidP="00E83E51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Юдовская</w:t>
      </w:r>
      <w:proofErr w:type="spellEnd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А.Я. Всеобщая история. История Нового времени</w:t>
      </w:r>
      <w:r w:rsidR="007D575E" w:rsidRPr="00A32F0F">
        <w:rPr>
          <w:rFonts w:ascii="Times New Roman" w:hAnsi="Times New Roman"/>
          <w:color w:val="000000"/>
          <w:sz w:val="24"/>
          <w:szCs w:val="24"/>
          <w:lang w:eastAsia="ru-RU"/>
        </w:rPr>
        <w:t>. 8</w:t>
      </w:r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класс: учебник </w:t>
      </w:r>
      <w:r w:rsidR="007D575E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</w:t>
      </w:r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общеобразовательных организаций/ </w:t>
      </w:r>
      <w:proofErr w:type="spellStart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А.Я.Юдовская</w:t>
      </w:r>
      <w:proofErr w:type="spellEnd"/>
      <w:r w:rsidR="007D575E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др.</w:t>
      </w:r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 </w:t>
      </w:r>
      <w:proofErr w:type="spellStart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ред</w:t>
      </w:r>
      <w:proofErr w:type="spellEnd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А.А.</w:t>
      </w:r>
      <w:r w:rsidR="007D575E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Искен</w:t>
      </w:r>
      <w:r w:rsidR="007D575E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дерова</w:t>
      </w:r>
      <w:proofErr w:type="spellEnd"/>
      <w:r w:rsidR="007D575E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М.: «Просвещение», 2020</w:t>
      </w:r>
    </w:p>
    <w:p w:rsidR="00E83E51" w:rsidRPr="00A32F0F" w:rsidRDefault="00E83E51" w:rsidP="00E83E51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Н.М.Арсентьев</w:t>
      </w:r>
      <w:proofErr w:type="spellEnd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, Данилов А.А</w:t>
      </w:r>
      <w:r w:rsidR="00B1079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Start"/>
      <w:r w:rsidR="00B1079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,  И.В.</w:t>
      </w:r>
      <w:proofErr w:type="gramEnd"/>
      <w:r w:rsidR="00B1079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1079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Курукин</w:t>
      </w:r>
      <w:proofErr w:type="spellEnd"/>
      <w:r w:rsidR="00B1079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др. под ред. А.</w:t>
      </w:r>
      <w:r w:rsidR="00B1079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В. </w:t>
      </w:r>
      <w:proofErr w:type="spellStart"/>
      <w:r w:rsidR="00B1079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Торкунова</w:t>
      </w:r>
      <w:proofErr w:type="spellEnd"/>
      <w:r w:rsidR="00B10797" w:rsidRPr="00A32F0F">
        <w:rPr>
          <w:rFonts w:ascii="Times New Roman" w:hAnsi="Times New Roman"/>
          <w:color w:val="000000"/>
          <w:sz w:val="24"/>
          <w:szCs w:val="24"/>
          <w:lang w:eastAsia="ru-RU"/>
        </w:rPr>
        <w:t>. История России. 8</w:t>
      </w:r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класс. </w:t>
      </w:r>
      <w:proofErr w:type="spellStart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Учеб.для</w:t>
      </w:r>
      <w:proofErr w:type="spellEnd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общеобразоват.организаций</w:t>
      </w:r>
      <w:proofErr w:type="spellEnd"/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. В 2 ч./ М., «Просвещение»,</w:t>
      </w:r>
      <w:r w:rsidR="00B10797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2018</w:t>
      </w:r>
    </w:p>
    <w:p w:rsidR="00E83E51" w:rsidRPr="00A32F0F" w:rsidRDefault="00B10797" w:rsidP="00E83E51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Атлас. История России. </w:t>
      </w:r>
      <w:r w:rsidR="00E83E51" w:rsidRPr="00A32F0F">
        <w:rPr>
          <w:rFonts w:ascii="Times New Roman" w:hAnsi="Times New Roman"/>
          <w:color w:val="000000"/>
          <w:sz w:val="24"/>
          <w:szCs w:val="24"/>
          <w:lang w:eastAsia="ru-RU"/>
        </w:rPr>
        <w:t>XVII</w:t>
      </w:r>
      <w:r w:rsidRPr="00A32F0F">
        <w:rPr>
          <w:rFonts w:ascii="Times New Roman" w:hAnsi="Times New Roman"/>
          <w:color w:val="000000"/>
          <w:sz w:val="24"/>
          <w:szCs w:val="24"/>
          <w:lang w:eastAsia="ru-RU"/>
        </w:rPr>
        <w:t>I в. 8</w:t>
      </w:r>
      <w:r w:rsidR="00E83E51" w:rsidRPr="00A32F0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класс.</w:t>
      </w:r>
    </w:p>
    <w:p w:rsidR="00E83E51" w:rsidRPr="00A32F0F" w:rsidRDefault="00E83E51" w:rsidP="00AA0E6D">
      <w:pPr>
        <w:pStyle w:val="a3"/>
        <w:rPr>
          <w:rFonts w:ascii="Times New Roman" w:hAnsi="Times New Roman"/>
          <w:iCs/>
          <w:sz w:val="24"/>
          <w:szCs w:val="24"/>
          <w:lang w:eastAsia="ru-RU"/>
        </w:rPr>
      </w:pPr>
    </w:p>
    <w:p w:rsidR="00E83E51" w:rsidRPr="00A32F0F" w:rsidRDefault="00E83E51" w:rsidP="00E83E5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32F0F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B61E6E" w:rsidRPr="00A32F0F" w:rsidRDefault="00E83E51" w:rsidP="00B61E6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32F0F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B61E6E" w:rsidRPr="00A32F0F" w:rsidRDefault="00E83E51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b/>
          <w:sz w:val="24"/>
          <w:szCs w:val="24"/>
        </w:rPr>
        <w:t xml:space="preserve"> </w:t>
      </w:r>
      <w:r w:rsidR="00B61E6E" w:rsidRPr="00A32F0F">
        <w:rPr>
          <w:rFonts w:ascii="Times New Roman" w:hAnsi="Times New Roman"/>
          <w:sz w:val="24"/>
          <w:szCs w:val="24"/>
        </w:rPr>
        <w:t xml:space="preserve">- осознание своей идентичности как гражданина, члена семьи, локальной и религиозной общности;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осмысление гуманистических традиций и ценностей современного общества на основе  осознания социально-нравственного опыта предшествующих поколений;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понимание культурного многообразия мира, уважение к культуре своего и других народов.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32F0F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A32F0F">
        <w:rPr>
          <w:rFonts w:ascii="Times New Roman" w:hAnsi="Times New Roman"/>
          <w:b/>
          <w:sz w:val="24"/>
          <w:szCs w:val="24"/>
        </w:rPr>
        <w:t xml:space="preserve"> результаты: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способность сознательно организовывать и регулировать свою деятельность - учебную, творческую и общественную;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овладение умениями работать с информацией: анализировать факты, составлять простой и развёрнутый план, формулировать и обосновывать выводы;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использовать современные источники информации, в том числе и на электронных носителях;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способность решать творческие задачи, представлять результаты своей деятельности в различных формах (сообщение, презентации, рефераты);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готовность к сотрудничеству в учебной и иных видах деятельности.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32F0F">
        <w:rPr>
          <w:rFonts w:ascii="Times New Roman" w:hAnsi="Times New Roman"/>
          <w:b/>
          <w:sz w:val="24"/>
          <w:szCs w:val="24"/>
        </w:rPr>
        <w:t xml:space="preserve">Предметные результаты: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овладение целостными представлениями об историческом пути России и зарубежных стран;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способность применять понятийный аппарат исторического знания и приёмы исторического анализа для раскрытия сущности и значения событий прошлого;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формирование умений изучать и систематизировать информацию из различных исторических и современных источников, раскрывая её социальную принадлежность и познавательную ценность; </w:t>
      </w:r>
    </w:p>
    <w:p w:rsidR="00B61E6E" w:rsidRPr="00A32F0F" w:rsidRDefault="00B61E6E" w:rsidP="00B61E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32F0F">
        <w:rPr>
          <w:rFonts w:ascii="Times New Roman" w:hAnsi="Times New Roman"/>
          <w:sz w:val="24"/>
          <w:szCs w:val="24"/>
        </w:rPr>
        <w:t xml:space="preserve">- готовность применять исторические знания для выявления и сохранения исторических и культурных памятников своей страны и мира. </w:t>
      </w:r>
    </w:p>
    <w:p w:rsidR="00B61E6E" w:rsidRPr="00A32F0F" w:rsidRDefault="00B61E6E" w:rsidP="00B61E6E">
      <w:pPr>
        <w:rPr>
          <w:rFonts w:cs="Times New Roman"/>
          <w:b/>
          <w:bCs/>
          <w:color w:val="000000"/>
          <w:lang w:eastAsia="ru-RU"/>
        </w:rPr>
      </w:pPr>
    </w:p>
    <w:p w:rsidR="00B61E6E" w:rsidRPr="00A32F0F" w:rsidRDefault="00B61E6E" w:rsidP="00B61E6E">
      <w:pPr>
        <w:jc w:val="center"/>
        <w:rPr>
          <w:rFonts w:cs="Times New Roman"/>
          <w:color w:val="000000"/>
          <w:lang w:eastAsia="ru-RU"/>
        </w:rPr>
      </w:pPr>
      <w:r w:rsidRPr="00A32F0F">
        <w:rPr>
          <w:rFonts w:cs="Times New Roman"/>
          <w:b/>
          <w:bCs/>
          <w:color w:val="000000"/>
          <w:lang w:eastAsia="ru-RU"/>
        </w:rPr>
        <w:t xml:space="preserve">Содержание курса </w:t>
      </w:r>
    </w:p>
    <w:p w:rsidR="00B61E6E" w:rsidRPr="00A32F0F" w:rsidRDefault="00EC5B12" w:rsidP="00B61E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2F0F">
        <w:rPr>
          <w:rFonts w:ascii="Times New Roman" w:hAnsi="Times New Roman" w:cs="Times New Roman"/>
          <w:sz w:val="24"/>
          <w:szCs w:val="24"/>
        </w:rPr>
        <w:t xml:space="preserve">Мир к началу </w:t>
      </w:r>
      <w:r w:rsidRPr="00A32F0F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A32F0F">
        <w:rPr>
          <w:rFonts w:ascii="Times New Roman" w:hAnsi="Times New Roman" w:cs="Times New Roman"/>
          <w:sz w:val="24"/>
          <w:szCs w:val="24"/>
        </w:rPr>
        <w:t xml:space="preserve"> в</w:t>
      </w:r>
      <w:r w:rsidR="00F473B9" w:rsidRPr="00A32F0F">
        <w:rPr>
          <w:rFonts w:ascii="Times New Roman" w:hAnsi="Times New Roman" w:cs="Times New Roman"/>
          <w:sz w:val="24"/>
          <w:szCs w:val="24"/>
        </w:rPr>
        <w:t xml:space="preserve"> – 1 ч</w:t>
      </w:r>
    </w:p>
    <w:p w:rsidR="00EC5B12" w:rsidRPr="00A32F0F" w:rsidRDefault="00EC5B12" w:rsidP="00B61E6E">
      <w:pPr>
        <w:pStyle w:val="a3"/>
        <w:jc w:val="both"/>
        <w:rPr>
          <w:color w:val="FF0000"/>
          <w:sz w:val="24"/>
          <w:szCs w:val="24"/>
        </w:rPr>
      </w:pPr>
      <w:r w:rsidRPr="00A32F0F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A32F0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32F0F">
        <w:rPr>
          <w:rFonts w:ascii="Times New Roman" w:hAnsi="Times New Roman" w:cs="Times New Roman"/>
          <w:b/>
          <w:sz w:val="24"/>
          <w:szCs w:val="24"/>
        </w:rPr>
        <w:t>. Рождение нового мира – 7 ч</w:t>
      </w:r>
    </w:p>
    <w:p w:rsidR="007D575E" w:rsidRPr="00A32F0F" w:rsidRDefault="007D575E" w:rsidP="007D575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2F0F">
        <w:rPr>
          <w:rFonts w:ascii="Times New Roman" w:hAnsi="Times New Roman" w:cs="Times New Roman"/>
          <w:sz w:val="24"/>
          <w:szCs w:val="24"/>
        </w:rPr>
        <w:t xml:space="preserve">«Европейское чудо», эпоха Просвещения, в поисках путей модернизации, Европа меняющаяся, мир художественной культуры Просвещения, международные отношения в </w:t>
      </w:r>
      <w:r w:rsidRPr="00A32F0F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A32F0F">
        <w:rPr>
          <w:rFonts w:ascii="Times New Roman" w:hAnsi="Times New Roman" w:cs="Times New Roman"/>
          <w:sz w:val="24"/>
          <w:szCs w:val="24"/>
        </w:rPr>
        <w:t xml:space="preserve"> в</w:t>
      </w:r>
      <w:r w:rsidR="00F473B9" w:rsidRPr="00A32F0F">
        <w:rPr>
          <w:rFonts w:ascii="Times New Roman" w:hAnsi="Times New Roman" w:cs="Times New Roman"/>
          <w:sz w:val="24"/>
          <w:szCs w:val="24"/>
        </w:rPr>
        <w:t>.</w:t>
      </w:r>
    </w:p>
    <w:p w:rsidR="00B61E6E" w:rsidRPr="00A32F0F" w:rsidRDefault="00F473B9" w:rsidP="00B61E6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F0F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A32F0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32F0F">
        <w:rPr>
          <w:rFonts w:ascii="Times New Roman" w:hAnsi="Times New Roman" w:cs="Times New Roman"/>
          <w:b/>
          <w:sz w:val="24"/>
          <w:szCs w:val="24"/>
        </w:rPr>
        <w:t>. Европа в век Просвещения – 5 ч</w:t>
      </w:r>
    </w:p>
    <w:p w:rsidR="000B0E3C" w:rsidRPr="00A32F0F" w:rsidRDefault="00A32F0F" w:rsidP="00B61E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B0E3C" w:rsidRPr="00A32F0F">
        <w:rPr>
          <w:rFonts w:ascii="Times New Roman" w:hAnsi="Times New Roman" w:cs="Times New Roman"/>
          <w:sz w:val="24"/>
          <w:szCs w:val="24"/>
        </w:rPr>
        <w:t>Аграрная революция в Англии. Складывание новых отно</w:t>
      </w:r>
      <w:r w:rsidR="000B0E3C" w:rsidRPr="00A32F0F">
        <w:rPr>
          <w:rFonts w:ascii="Times New Roman" w:hAnsi="Times New Roman" w:cs="Times New Roman"/>
          <w:sz w:val="24"/>
          <w:szCs w:val="24"/>
        </w:rPr>
        <w:softHyphen/>
        <w:t>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</w:t>
      </w:r>
      <w:r w:rsidR="000B0E3C" w:rsidRPr="00A32F0F">
        <w:rPr>
          <w:rFonts w:ascii="Times New Roman" w:hAnsi="Times New Roman" w:cs="Times New Roman"/>
          <w:sz w:val="24"/>
          <w:szCs w:val="24"/>
        </w:rPr>
        <w:softHyphen/>
        <w:t xml:space="preserve">циальная сущность промышленного переворота. Внедрение машинной техники. Изобретения в ткачестве. Формирование основных классов капиталистического общества: промышленной буржуазии и пролетариата. Реформы Франции в </w:t>
      </w:r>
      <w:r w:rsidR="000B0E3C" w:rsidRPr="00A32F0F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0B0E3C" w:rsidRPr="00A32F0F">
        <w:rPr>
          <w:rFonts w:ascii="Times New Roman" w:hAnsi="Times New Roman" w:cs="Times New Roman"/>
          <w:sz w:val="24"/>
          <w:szCs w:val="24"/>
        </w:rPr>
        <w:t xml:space="preserve"> в. Политическое развитие германских земель. Австрийская </w:t>
      </w:r>
      <w:r w:rsidR="00AC55F7" w:rsidRPr="00A32F0F">
        <w:rPr>
          <w:rFonts w:ascii="Times New Roman" w:hAnsi="Times New Roman" w:cs="Times New Roman"/>
          <w:sz w:val="24"/>
          <w:szCs w:val="24"/>
        </w:rPr>
        <w:t xml:space="preserve">монархия Габсбургов в </w:t>
      </w:r>
      <w:r w:rsidR="00AC55F7" w:rsidRPr="00A32F0F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AC55F7" w:rsidRPr="00A32F0F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F473B9" w:rsidRPr="00A32F0F" w:rsidRDefault="00F473B9" w:rsidP="00B61E6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F0F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A32F0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32F0F">
        <w:rPr>
          <w:rFonts w:ascii="Times New Roman" w:hAnsi="Times New Roman" w:cs="Times New Roman"/>
          <w:b/>
          <w:sz w:val="24"/>
          <w:szCs w:val="24"/>
        </w:rPr>
        <w:t>. Эпоха революций – 5 ч</w:t>
      </w:r>
    </w:p>
    <w:p w:rsidR="000B0E3C" w:rsidRPr="00A32F0F" w:rsidRDefault="000B0E3C" w:rsidP="000B0E3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F0F">
        <w:rPr>
          <w:rFonts w:ascii="Times New Roman" w:hAnsi="Times New Roman" w:cs="Times New Roman"/>
          <w:sz w:val="24"/>
          <w:szCs w:val="24"/>
        </w:rPr>
        <w:lastRenderedPageBreak/>
        <w:t>Распространение европейской цивилизации за Атлантику. Первые колонии в Северной Америке и их жители. Колониальное общество и хозяйственная жизнь. Управление колониями. Формирование североамериканской нации. Идеология амери</w:t>
      </w:r>
      <w:r w:rsidRPr="00A32F0F">
        <w:rPr>
          <w:rFonts w:ascii="Times New Roman" w:hAnsi="Times New Roman" w:cs="Times New Roman"/>
          <w:sz w:val="24"/>
          <w:szCs w:val="24"/>
        </w:rPr>
        <w:softHyphen/>
        <w:t>канского общества. Культура и общественная жизнь в коло</w:t>
      </w:r>
      <w:r w:rsidRPr="00A32F0F">
        <w:rPr>
          <w:rFonts w:ascii="Times New Roman" w:hAnsi="Times New Roman" w:cs="Times New Roman"/>
          <w:sz w:val="24"/>
          <w:szCs w:val="24"/>
        </w:rPr>
        <w:softHyphen/>
        <w:t>ниях. Конфликт с метрополией. Патриотические организации колонистов. Б. Франклин - великий наставник «юного капи</w:t>
      </w:r>
      <w:r w:rsidRPr="00A32F0F">
        <w:rPr>
          <w:rFonts w:ascii="Times New Roman" w:hAnsi="Times New Roman" w:cs="Times New Roman"/>
          <w:sz w:val="24"/>
          <w:szCs w:val="24"/>
        </w:rPr>
        <w:softHyphen/>
        <w:t>тализма».</w:t>
      </w:r>
    </w:p>
    <w:p w:rsidR="000B0E3C" w:rsidRPr="00A32F0F" w:rsidRDefault="000B0E3C" w:rsidP="000B0E3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F0F">
        <w:rPr>
          <w:rFonts w:ascii="Times New Roman" w:hAnsi="Times New Roman" w:cs="Times New Roman"/>
          <w:sz w:val="24"/>
          <w:szCs w:val="24"/>
        </w:rPr>
        <w:t>Причины войны североамериканских колоний за свободу и справедливость. Первый Континентальный конгресс и его по</w:t>
      </w:r>
      <w:r w:rsidRPr="00A32F0F">
        <w:rPr>
          <w:rFonts w:ascii="Times New Roman" w:hAnsi="Times New Roman" w:cs="Times New Roman"/>
          <w:sz w:val="24"/>
          <w:szCs w:val="24"/>
        </w:rPr>
        <w:softHyphen/>
        <w:t xml:space="preserve">следствия. Т. </w:t>
      </w:r>
      <w:proofErr w:type="spellStart"/>
      <w:r w:rsidRPr="00A32F0F">
        <w:rPr>
          <w:rFonts w:ascii="Times New Roman" w:hAnsi="Times New Roman" w:cs="Times New Roman"/>
          <w:sz w:val="24"/>
          <w:szCs w:val="24"/>
        </w:rPr>
        <w:t>Джефферсон</w:t>
      </w:r>
      <w:proofErr w:type="spellEnd"/>
      <w:r w:rsidRPr="00A32F0F">
        <w:rPr>
          <w:rFonts w:ascii="Times New Roman" w:hAnsi="Times New Roman" w:cs="Times New Roman"/>
          <w:sz w:val="24"/>
          <w:szCs w:val="24"/>
        </w:rPr>
        <w:t xml:space="preserve"> и Дж. Вашингтон. Патриоты и </w:t>
      </w:r>
      <w:proofErr w:type="spellStart"/>
      <w:r w:rsidRPr="00A32F0F">
        <w:rPr>
          <w:rFonts w:ascii="Times New Roman" w:hAnsi="Times New Roman" w:cs="Times New Roman"/>
          <w:sz w:val="24"/>
          <w:szCs w:val="24"/>
        </w:rPr>
        <w:t>лоялисты</w:t>
      </w:r>
      <w:proofErr w:type="spellEnd"/>
      <w:r w:rsidRPr="00A32F0F">
        <w:rPr>
          <w:rFonts w:ascii="Times New Roman" w:hAnsi="Times New Roman" w:cs="Times New Roman"/>
          <w:sz w:val="24"/>
          <w:szCs w:val="24"/>
        </w:rPr>
        <w:t>. Декларация независимости США. Образование США. Торжество принципов народного верховенства и естественно</w:t>
      </w:r>
      <w:r w:rsidRPr="00A32F0F">
        <w:rPr>
          <w:rFonts w:ascii="Times New Roman" w:hAnsi="Times New Roman" w:cs="Times New Roman"/>
          <w:sz w:val="24"/>
          <w:szCs w:val="24"/>
        </w:rPr>
        <w:softHyphen/>
        <w:t xml:space="preserve">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</w:t>
      </w:r>
      <w:smartTag w:uri="urn:schemas-microsoft-com:office:smarttags" w:element="metricconverter">
        <w:smartTagPr>
          <w:attr w:name="ProductID" w:val="1787 г"/>
        </w:smartTagPr>
        <w:r w:rsidRPr="00A32F0F">
          <w:rPr>
            <w:rFonts w:ascii="Times New Roman" w:hAnsi="Times New Roman" w:cs="Times New Roman"/>
            <w:sz w:val="24"/>
            <w:szCs w:val="24"/>
          </w:rPr>
          <w:t>1787 г</w:t>
        </w:r>
      </w:smartTag>
      <w:r w:rsidRPr="00A32F0F">
        <w:rPr>
          <w:rFonts w:ascii="Times New Roman" w:hAnsi="Times New Roman" w:cs="Times New Roman"/>
          <w:sz w:val="24"/>
          <w:szCs w:val="24"/>
        </w:rPr>
        <w:t>. и её отличительные особенности. Устройство государства. Политическая система США. Билль о правах. Воплощение идей Просвещения в Конституции нового государства. Потеря Англией североамериканских колоний. Позиции Европы и России в борь</w:t>
      </w:r>
      <w:r w:rsidRPr="00A32F0F">
        <w:rPr>
          <w:rFonts w:ascii="Times New Roman" w:hAnsi="Times New Roman" w:cs="Times New Roman"/>
          <w:sz w:val="24"/>
          <w:szCs w:val="24"/>
        </w:rPr>
        <w:softHyphen/>
        <w:t>бе североамериканских штатов за свободу. Историческое значе</w:t>
      </w:r>
      <w:r w:rsidRPr="00A32F0F">
        <w:rPr>
          <w:rFonts w:ascii="Times New Roman" w:hAnsi="Times New Roman" w:cs="Times New Roman"/>
          <w:sz w:val="24"/>
          <w:szCs w:val="24"/>
        </w:rPr>
        <w:softHyphen/>
        <w:t>ние образования Соединённых Штатов Америки.</w:t>
      </w:r>
    </w:p>
    <w:p w:rsidR="000B0E3C" w:rsidRPr="00A32F0F" w:rsidRDefault="000B0E3C" w:rsidP="000B0E3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F0F">
        <w:rPr>
          <w:rFonts w:ascii="Times New Roman" w:hAnsi="Times New Roman" w:cs="Times New Roman"/>
          <w:sz w:val="24"/>
          <w:szCs w:val="24"/>
        </w:rPr>
        <w:t>Французская революция как инструмент разрушения тради</w:t>
      </w:r>
      <w:r w:rsidRPr="00A32F0F">
        <w:rPr>
          <w:rFonts w:ascii="Times New Roman" w:hAnsi="Times New Roman" w:cs="Times New Roman"/>
          <w:sz w:val="24"/>
          <w:szCs w:val="24"/>
        </w:rPr>
        <w:softHyphen/>
        <w:t>ционного порядка в Европе. Значение Великой французской революции. Дискуссия в зарубежной и отечественной исто</w:t>
      </w:r>
      <w:r w:rsidRPr="00A32F0F">
        <w:rPr>
          <w:rFonts w:ascii="Times New Roman" w:hAnsi="Times New Roman" w:cs="Times New Roman"/>
          <w:sz w:val="24"/>
          <w:szCs w:val="24"/>
        </w:rPr>
        <w:softHyphen/>
        <w:t>риографии о характере, социальной базе и итогах.</w:t>
      </w:r>
    </w:p>
    <w:p w:rsidR="000B0E3C" w:rsidRPr="00A32F0F" w:rsidRDefault="00F473B9" w:rsidP="00B61E6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F0F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A32F0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32F0F">
        <w:rPr>
          <w:rFonts w:ascii="Times New Roman" w:hAnsi="Times New Roman" w:cs="Times New Roman"/>
          <w:b/>
          <w:sz w:val="24"/>
          <w:szCs w:val="24"/>
        </w:rPr>
        <w:t xml:space="preserve">. Традиционные общества Востока. </w:t>
      </w:r>
    </w:p>
    <w:p w:rsidR="00F473B9" w:rsidRPr="00A32F0F" w:rsidRDefault="00F473B9" w:rsidP="00B61E6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F0F">
        <w:rPr>
          <w:rFonts w:ascii="Times New Roman" w:hAnsi="Times New Roman" w:cs="Times New Roman"/>
          <w:b/>
          <w:sz w:val="24"/>
          <w:szCs w:val="24"/>
        </w:rPr>
        <w:t xml:space="preserve">Начало европейской колонизации – 5 ч </w:t>
      </w:r>
      <w:r w:rsidR="000B0E3C" w:rsidRPr="00A32F0F">
        <w:rPr>
          <w:rFonts w:ascii="Times New Roman" w:hAnsi="Times New Roman" w:cs="Times New Roman"/>
          <w:b/>
          <w:sz w:val="24"/>
          <w:szCs w:val="24"/>
        </w:rPr>
        <w:t>.</w:t>
      </w:r>
    </w:p>
    <w:p w:rsidR="000B0E3C" w:rsidRPr="00A32F0F" w:rsidRDefault="000B0E3C" w:rsidP="000B0E3C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2F0F">
        <w:rPr>
          <w:rFonts w:ascii="Times New Roman" w:hAnsi="Times New Roman" w:cs="Times New Roman"/>
          <w:sz w:val="24"/>
          <w:szCs w:val="24"/>
        </w:rPr>
        <w:t>Разрушение традиционности восточных обществ европей</w:t>
      </w:r>
      <w:r w:rsidRPr="00A32F0F">
        <w:rPr>
          <w:rFonts w:ascii="Times New Roman" w:hAnsi="Times New Roman" w:cs="Times New Roman"/>
          <w:sz w:val="24"/>
          <w:szCs w:val="24"/>
        </w:rPr>
        <w:softHyphen/>
        <w:t xml:space="preserve">скими колонизаторами. Османская империя. Персия. Империя Великих Моголов в Индии. </w:t>
      </w:r>
      <w:proofErr w:type="spellStart"/>
      <w:r w:rsidRPr="00A32F0F">
        <w:rPr>
          <w:rFonts w:ascii="Times New Roman" w:hAnsi="Times New Roman" w:cs="Times New Roman"/>
          <w:sz w:val="24"/>
          <w:szCs w:val="24"/>
        </w:rPr>
        <w:t>Бабур</w:t>
      </w:r>
      <w:proofErr w:type="spellEnd"/>
      <w:r w:rsidRPr="00A32F0F">
        <w:rPr>
          <w:rFonts w:ascii="Times New Roman" w:hAnsi="Times New Roman" w:cs="Times New Roman"/>
          <w:sz w:val="24"/>
          <w:szCs w:val="24"/>
        </w:rPr>
        <w:t>. Акбар и его 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</w:t>
      </w:r>
      <w:r w:rsidRPr="00A32F0F">
        <w:rPr>
          <w:rFonts w:ascii="Times New Roman" w:hAnsi="Times New Roman" w:cs="Times New Roman"/>
          <w:sz w:val="24"/>
          <w:szCs w:val="24"/>
        </w:rPr>
        <w:softHyphen/>
        <w:t xml:space="preserve">тоизм. Маньчжурское завоевание Китая. Общественное устройство </w:t>
      </w:r>
      <w:proofErr w:type="spellStart"/>
      <w:r w:rsidRPr="00A32F0F">
        <w:rPr>
          <w:rFonts w:ascii="Times New Roman" w:hAnsi="Times New Roman" w:cs="Times New Roman"/>
          <w:sz w:val="24"/>
          <w:szCs w:val="24"/>
        </w:rPr>
        <w:t>Цинской</w:t>
      </w:r>
      <w:proofErr w:type="spellEnd"/>
      <w:r w:rsidRPr="00A32F0F">
        <w:rPr>
          <w:rFonts w:ascii="Times New Roman" w:hAnsi="Times New Roman" w:cs="Times New Roman"/>
          <w:sz w:val="24"/>
          <w:szCs w:val="24"/>
        </w:rPr>
        <w:t xml:space="preserve"> империи. «Закрытие» Китая. Направления русско-китайских отношений. Китай и Европа: культурное влияние. Правление </w:t>
      </w:r>
      <w:proofErr w:type="spellStart"/>
      <w:r w:rsidRPr="00A32F0F">
        <w:rPr>
          <w:rFonts w:ascii="Times New Roman" w:hAnsi="Times New Roman" w:cs="Times New Roman"/>
          <w:sz w:val="24"/>
          <w:szCs w:val="24"/>
        </w:rPr>
        <w:t>сёгунов</w:t>
      </w:r>
      <w:proofErr w:type="spellEnd"/>
      <w:r w:rsidRPr="00A32F0F">
        <w:rPr>
          <w:rFonts w:ascii="Times New Roman" w:hAnsi="Times New Roman" w:cs="Times New Roman"/>
          <w:sz w:val="24"/>
          <w:szCs w:val="24"/>
        </w:rPr>
        <w:t xml:space="preserve"> в Японии. </w:t>
      </w:r>
      <w:proofErr w:type="spellStart"/>
      <w:r w:rsidRPr="00A32F0F">
        <w:rPr>
          <w:rFonts w:ascii="Times New Roman" w:hAnsi="Times New Roman" w:cs="Times New Roman"/>
          <w:sz w:val="24"/>
          <w:szCs w:val="24"/>
        </w:rPr>
        <w:t>Сёгунат</w:t>
      </w:r>
      <w:proofErr w:type="spellEnd"/>
      <w:r w:rsidRPr="00A32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2F0F">
        <w:rPr>
          <w:rFonts w:ascii="Times New Roman" w:hAnsi="Times New Roman" w:cs="Times New Roman"/>
          <w:sz w:val="24"/>
          <w:szCs w:val="24"/>
        </w:rPr>
        <w:t>Токугава</w:t>
      </w:r>
      <w:proofErr w:type="spellEnd"/>
      <w:r w:rsidRPr="00A32F0F">
        <w:rPr>
          <w:rFonts w:ascii="Times New Roman" w:hAnsi="Times New Roman" w:cs="Times New Roman"/>
          <w:sz w:val="24"/>
          <w:szCs w:val="24"/>
        </w:rPr>
        <w:t>. Сословный характер общества. Самураи и крестьяне. «Закрытие» Японии. Русско-японские отношения.</w:t>
      </w:r>
    </w:p>
    <w:p w:rsidR="000B0E3C" w:rsidRPr="00A32F0F" w:rsidRDefault="000B0E3C" w:rsidP="000B0E3C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2F0F">
        <w:rPr>
          <w:rFonts w:ascii="Times New Roman" w:hAnsi="Times New Roman" w:cs="Times New Roman"/>
          <w:sz w:val="24"/>
          <w:szCs w:val="24"/>
        </w:rPr>
        <w:t>Итоговое повторение – 1ч</w:t>
      </w:r>
    </w:p>
    <w:p w:rsidR="00B94675" w:rsidRPr="00A32F0F" w:rsidRDefault="00B94675" w:rsidP="00A32F0F">
      <w:pPr>
        <w:autoSpaceDE w:val="0"/>
        <w:autoSpaceDN w:val="0"/>
        <w:adjustRightInd w:val="0"/>
        <w:rPr>
          <w:b/>
          <w:bCs/>
        </w:rPr>
      </w:pPr>
    </w:p>
    <w:p w:rsidR="00F236A5" w:rsidRPr="00A32F0F" w:rsidRDefault="00B94675" w:rsidP="00B94675">
      <w:pPr>
        <w:autoSpaceDE w:val="0"/>
        <w:autoSpaceDN w:val="0"/>
        <w:adjustRightInd w:val="0"/>
        <w:rPr>
          <w:b/>
          <w:bCs/>
        </w:rPr>
      </w:pPr>
      <w:r w:rsidRPr="00A32F0F">
        <w:rPr>
          <w:b/>
          <w:bCs/>
        </w:rPr>
        <w:t>РО</w:t>
      </w:r>
      <w:r w:rsidR="00F664A0" w:rsidRPr="00A32F0F">
        <w:rPr>
          <w:b/>
          <w:bCs/>
        </w:rPr>
        <w:t>ССИЯ В КОНЦЕ XVII — XVIII в. (46</w:t>
      </w:r>
      <w:r w:rsidRPr="00A32F0F">
        <w:rPr>
          <w:b/>
          <w:bCs/>
        </w:rPr>
        <w:t xml:space="preserve"> ч)</w:t>
      </w:r>
    </w:p>
    <w:p w:rsidR="00885F3F" w:rsidRPr="00A32F0F" w:rsidRDefault="00885F3F" w:rsidP="00B94675">
      <w:pPr>
        <w:autoSpaceDE w:val="0"/>
        <w:autoSpaceDN w:val="0"/>
        <w:adjustRightInd w:val="0"/>
        <w:jc w:val="both"/>
        <w:rPr>
          <w:b/>
        </w:rPr>
      </w:pPr>
      <w:r w:rsidRPr="00A32F0F">
        <w:rPr>
          <w:b/>
        </w:rPr>
        <w:t>У истоко</w:t>
      </w:r>
      <w:r w:rsidR="00D502B4" w:rsidRPr="00A32F0F">
        <w:rPr>
          <w:b/>
        </w:rPr>
        <w:t>в российской модернизации (1 ч.</w:t>
      </w:r>
      <w:r w:rsidRPr="00A32F0F">
        <w:rPr>
          <w:b/>
        </w:rPr>
        <w:t xml:space="preserve">) </w:t>
      </w:r>
    </w:p>
    <w:p w:rsidR="000B34BE" w:rsidRPr="00A32F0F" w:rsidRDefault="00F236A5" w:rsidP="00B94675">
      <w:pPr>
        <w:autoSpaceDE w:val="0"/>
        <w:autoSpaceDN w:val="0"/>
        <w:adjustRightInd w:val="0"/>
        <w:jc w:val="both"/>
        <w:rPr>
          <w:b/>
          <w:bCs/>
        </w:rPr>
      </w:pPr>
      <w:r w:rsidRPr="00A32F0F">
        <w:rPr>
          <w:b/>
        </w:rPr>
        <w:t xml:space="preserve">Россия в эпоху преобразований Петра </w:t>
      </w:r>
      <w:r w:rsidRPr="00A32F0F">
        <w:rPr>
          <w:b/>
          <w:lang w:val="en-US"/>
        </w:rPr>
        <w:t>I</w:t>
      </w:r>
      <w:r w:rsidR="00885F3F" w:rsidRPr="00A32F0F">
        <w:rPr>
          <w:b/>
        </w:rPr>
        <w:t>. (15</w:t>
      </w:r>
      <w:r w:rsidR="00D502B4" w:rsidRPr="00A32F0F">
        <w:rPr>
          <w:b/>
        </w:rPr>
        <w:t xml:space="preserve"> ч.</w:t>
      </w:r>
      <w:r w:rsidRPr="00A32F0F">
        <w:rPr>
          <w:b/>
        </w:rPr>
        <w:t xml:space="preserve">) 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 xml:space="preserve">Политическая карта мира к началу XVIII в. Новые формы организации труда в передовых странах. Формирование мировой торговли и предпосылок мирового разделения труда. Новый характер взаимоотношений между Востоком и Западом. Политика колониализма. Роль и место России в мире Предпосылки масштабных реформ. А. Л. </w:t>
      </w:r>
      <w:proofErr w:type="spellStart"/>
      <w:r w:rsidRPr="00A32F0F">
        <w:t>Ордин-Нащокин</w:t>
      </w:r>
      <w:proofErr w:type="spellEnd"/>
      <w:r w:rsidRPr="00A32F0F">
        <w:t>. В. В. Голицын. Начало царствования Петра I. Азовские походы. Великое посольство.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Церковная реформа. Упразднение патриаршества, учреждение Синода. Старообрядчество при Петре I. Положение протестантов, мусульман, буддистов, язычников. Оппозиция реформам Петра I. Дело царевича Алексея.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Развитие промышленности. Мануфактуры и крепостной труд. Денежная и налоговая реформы. Подушная подать. Ревизии. Особенности российского крепостничества в XVIII в. и территория его распространения. Российское общество в Петровскую эпоху. Изменение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социального статуса сословий и групп: дворянство, духовенство, купечество, горожане, крестьянство, казачество.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lastRenderedPageBreak/>
        <w:t xml:space="preserve">Зарождение чиновничье-бюрократической системы. Табель о рангах. Правовой статус народов и территорий империи: Украина, Прибалтика, Поволжье, </w:t>
      </w:r>
      <w:proofErr w:type="spellStart"/>
      <w:r w:rsidRPr="00A32F0F">
        <w:t>Приуралье</w:t>
      </w:r>
      <w:proofErr w:type="spellEnd"/>
      <w:r w:rsidRPr="00A32F0F">
        <w:t>, Северный Кавказ,</w:t>
      </w:r>
      <w:r w:rsidR="00AC55F7" w:rsidRPr="00A32F0F">
        <w:t xml:space="preserve"> Сибирь, Дальний Восток.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Социальные и национальные движения в первой четверти XVIII в. Восстания в Астрахани, Башкирии, на Дону.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 xml:space="preserve">Религиозные выступления. Россия в системе европейских и мировых международных связей. Внешняя политика России в первой четверти XVIII в. Северная война: причины, основные события, итоги. </w:t>
      </w:r>
      <w:proofErr w:type="spellStart"/>
      <w:r w:rsidRPr="00A32F0F">
        <w:t>Ништадтский</w:t>
      </w:r>
      <w:proofErr w:type="spellEnd"/>
      <w:r w:rsidRPr="00A32F0F">
        <w:t xml:space="preserve"> мир. </w:t>
      </w:r>
      <w:proofErr w:type="spellStart"/>
      <w:r w:rsidRPr="00A32F0F">
        <w:t>Прутский</w:t>
      </w:r>
      <w:proofErr w:type="spellEnd"/>
      <w:r w:rsidRPr="00A32F0F">
        <w:t xml:space="preserve"> и Каспийский походы.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Провозглашение России империей. Формирование системы национальных интересов Российской империи на международной арене, рост её авторитета и влияния на мировой арене.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  <w:rPr>
          <w:bCs/>
        </w:rPr>
      </w:pPr>
      <w:r w:rsidRPr="00A32F0F">
        <w:rPr>
          <w:bCs/>
        </w:rPr>
        <w:t>Культурное пространство империи в первой четверти XVIII в.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Культура и нравы. Повседневная жизнь и быт правящей элиты и основной массы населения. Нововведения, европеизация, традиционализм. Просвещение и научные знания. Введение гражданского шрифта и книгопечатание. Новое летоисчисление. Первая печатная газета «Ведомости». Ассамблеи, фейерверки.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Санкт-Петербург — новая столица. Кунсткамера. Создание сети школ и специальных учебных заведений. Основание Академии наук и университета. Развитие техники. Строительство городов, крепостей, каналов.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Литература, архитектура и изобразительное искусство. Петровское барокко.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Итоги, последствия и значение петровских преобразований. Образ Петра I в русской истории и культуре. Человек в эпоху модернизации. Изменения в повседневной жизни сословий и народов России.</w:t>
      </w:r>
    </w:p>
    <w:p w:rsidR="000B34BE" w:rsidRPr="00A32F0F" w:rsidRDefault="00F236A5" w:rsidP="00B94675">
      <w:pPr>
        <w:autoSpaceDE w:val="0"/>
        <w:autoSpaceDN w:val="0"/>
        <w:adjustRightInd w:val="0"/>
        <w:jc w:val="both"/>
        <w:rPr>
          <w:b/>
          <w:bCs/>
        </w:rPr>
      </w:pPr>
      <w:r w:rsidRPr="00A32F0F">
        <w:rPr>
          <w:rFonts w:eastAsiaTheme="minorHAnsi"/>
          <w:b/>
          <w:lang w:eastAsia="en-US"/>
        </w:rPr>
        <w:t xml:space="preserve">Россия при наследниках Петра </w:t>
      </w:r>
      <w:r w:rsidRPr="00A32F0F">
        <w:rPr>
          <w:rFonts w:eastAsiaTheme="minorHAnsi"/>
          <w:b/>
          <w:lang w:val="en-US" w:eastAsia="en-US"/>
        </w:rPr>
        <w:t>I</w:t>
      </w:r>
      <w:r w:rsidRPr="00A32F0F">
        <w:rPr>
          <w:rFonts w:eastAsiaTheme="minorHAnsi"/>
          <w:b/>
          <w:lang w:eastAsia="en-US"/>
        </w:rPr>
        <w:t>: эпох</w:t>
      </w:r>
      <w:r w:rsidR="00D502B4" w:rsidRPr="00A32F0F">
        <w:rPr>
          <w:rFonts w:eastAsiaTheme="minorHAnsi"/>
          <w:b/>
          <w:lang w:eastAsia="en-US"/>
        </w:rPr>
        <w:t>а дворцовых переворотов (6 ч.</w:t>
      </w:r>
      <w:r w:rsidRPr="00A32F0F">
        <w:rPr>
          <w:rFonts w:eastAsiaTheme="minorHAnsi"/>
          <w:b/>
          <w:lang w:eastAsia="en-US"/>
        </w:rPr>
        <w:t>)</w:t>
      </w:r>
    </w:p>
    <w:p w:rsidR="00B94675" w:rsidRPr="00A32F0F" w:rsidRDefault="000B34BE" w:rsidP="00B94675">
      <w:pPr>
        <w:autoSpaceDE w:val="0"/>
        <w:autoSpaceDN w:val="0"/>
        <w:adjustRightInd w:val="0"/>
        <w:jc w:val="both"/>
      </w:pPr>
      <w:r w:rsidRPr="00A32F0F">
        <w:t xml:space="preserve"> </w:t>
      </w:r>
      <w:r w:rsidR="00B94675" w:rsidRPr="00A32F0F">
        <w:t>Изменение места и роли России в Европе. Отношения с Османской империей в политике европейских стран и России.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Дворцовые перевороты: причины, сущность, последствия. Фаворитизм. Усиление роли гвардии. Екатерина I.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Пётр II. «</w:t>
      </w:r>
      <w:proofErr w:type="spellStart"/>
      <w:r w:rsidRPr="00A32F0F">
        <w:t>Верховники</w:t>
      </w:r>
      <w:proofErr w:type="spellEnd"/>
      <w:r w:rsidRPr="00A32F0F">
        <w:t>». Анна Иоанновна. Кондиции — попытка ограничения абсолютной власти. Иоанн Антонович.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Елизавета Петровна. Пётр III. Внутренняя политика в 1725—1762 гг. Изменение системы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вольности дворянства. Ужесточение политики в отношении крестьянства, казачества, национальных окраин. Изменения в системе городского управления.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Начало промышленного переворота в Европе и экономическое развитие России. Экономическая и финансовая политика. Ликвидация внутренних таможен. Развитие мануфактур и торговли. Учреждение Дворянского и Купеческого банков.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  <w:rPr>
          <w:b/>
          <w:bCs/>
        </w:rPr>
      </w:pPr>
      <w:r w:rsidRPr="00A32F0F">
        <w:t xml:space="preserve">Национальная и религиозная политика в 1725—1762 гг. Внешняя политика в 1725—1762 гг. Основные направления внешней политики. Россия и Речь </w:t>
      </w:r>
      <w:proofErr w:type="spellStart"/>
      <w:r w:rsidRPr="00A32F0F">
        <w:t>Посполитая</w:t>
      </w:r>
      <w:proofErr w:type="spellEnd"/>
      <w:r w:rsidRPr="00A32F0F">
        <w:t>. Русско-турецкая война 1735—1739 гг. Русско-шведская война 1741—1742 гг. Начало присоединения к России казахских земель. Россия в Семилетней войне 1756—1763 гг. П. А. Румянцев. П. С. Салтыков. Итоги внешней политики.</w:t>
      </w:r>
      <w:r w:rsidRPr="00A32F0F">
        <w:rPr>
          <w:b/>
          <w:bCs/>
        </w:rPr>
        <w:t xml:space="preserve"> </w:t>
      </w:r>
    </w:p>
    <w:p w:rsidR="000B34BE" w:rsidRPr="00A32F0F" w:rsidRDefault="000B34BE" w:rsidP="00B94675">
      <w:pPr>
        <w:autoSpaceDE w:val="0"/>
        <w:autoSpaceDN w:val="0"/>
        <w:adjustRightInd w:val="0"/>
        <w:jc w:val="both"/>
        <w:rPr>
          <w:b/>
          <w:bCs/>
        </w:rPr>
      </w:pPr>
      <w:r w:rsidRPr="00A32F0F">
        <w:rPr>
          <w:rFonts w:eastAsiaTheme="minorHAnsi"/>
          <w:b/>
          <w:lang w:eastAsia="en-US"/>
        </w:rPr>
        <w:t xml:space="preserve"> Российская империя при Екатерине </w:t>
      </w:r>
      <w:r w:rsidRPr="00A32F0F">
        <w:rPr>
          <w:rFonts w:eastAsiaTheme="minorHAnsi"/>
          <w:b/>
          <w:lang w:val="en-US" w:eastAsia="en-US"/>
        </w:rPr>
        <w:t>II</w:t>
      </w:r>
      <w:r w:rsidR="00D502B4" w:rsidRPr="00A32F0F">
        <w:rPr>
          <w:rFonts w:eastAsiaTheme="minorHAnsi"/>
          <w:b/>
          <w:lang w:eastAsia="en-US"/>
        </w:rPr>
        <w:t>. (11 ч.</w:t>
      </w:r>
      <w:r w:rsidRPr="00A32F0F">
        <w:rPr>
          <w:rFonts w:eastAsiaTheme="minorHAnsi"/>
          <w:b/>
          <w:lang w:eastAsia="en-US"/>
        </w:rPr>
        <w:t>)</w:t>
      </w:r>
    </w:p>
    <w:p w:rsidR="00B94675" w:rsidRPr="00A32F0F" w:rsidRDefault="000B34BE" w:rsidP="00B94675">
      <w:pPr>
        <w:autoSpaceDE w:val="0"/>
        <w:autoSpaceDN w:val="0"/>
        <w:adjustRightInd w:val="0"/>
        <w:jc w:val="both"/>
      </w:pPr>
      <w:r w:rsidRPr="00A32F0F">
        <w:t xml:space="preserve"> </w:t>
      </w:r>
      <w:r w:rsidR="00B94675" w:rsidRPr="00A32F0F">
        <w:t xml:space="preserve">Россия в системе европейских и международных связей. Основные внешние вызовы. Научная революция второй половины XVIII в. Европейское Просвещение и его роль в формировании политики ведущих держав и России. Внутренняя политика Екатерины II. Просвещённый абсолютизм. Секуляризация церковных земель. Проекты реформирования России. Уложенная комиссия. Вольное экономическое общество. Губернская реформа. Жалованные грамоты дворянству и городам. Экономическая и финансовая политика правительства. Рост городов. Развитие мануфактурного производства. Барщинное и оброчное крепостное хозяйство. Крупные предпринимательские династии. Хозяйственное освоение </w:t>
      </w:r>
      <w:proofErr w:type="spellStart"/>
      <w:r w:rsidR="00B94675" w:rsidRPr="00A32F0F">
        <w:t>Новороссии</w:t>
      </w:r>
      <w:proofErr w:type="spellEnd"/>
      <w:r w:rsidR="00B94675" w:rsidRPr="00A32F0F">
        <w:t>, Северного Кавказа, Поволжья, Урала.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lastRenderedPageBreak/>
        <w:t>Социальная структура российского общества. Сословное самоуправление. Социальные и национальные движения. Восстание под предводительством Емельяна Пугачёва.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 xml:space="preserve">Народы Прибалтики, Польши, Украины, Белоруссии, Поволжья, </w:t>
      </w:r>
      <w:proofErr w:type="spellStart"/>
      <w:r w:rsidRPr="00A32F0F">
        <w:t>Новороссии</w:t>
      </w:r>
      <w:proofErr w:type="spellEnd"/>
      <w:r w:rsidRPr="00A32F0F">
        <w:t>, Северного Кавказа, Сибири, Дальнего Востока, Северной Америки в составе Российской империи. Немецкие переселенцы. Национальная политика. Русская православная церковь, католики и протестанты. Положение мусульман, иудеев, буддистов.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 xml:space="preserve">Основные направления внешней политики. Восточный вопрос и политика России. Русско-турецкие войны. Присоединение Крыма. «Греческий проект». Участие России в разделах Речи </w:t>
      </w:r>
      <w:proofErr w:type="spellStart"/>
      <w:r w:rsidRPr="00A32F0F">
        <w:t>Посполитой</w:t>
      </w:r>
      <w:proofErr w:type="spellEnd"/>
      <w:r w:rsidRPr="00A32F0F">
        <w:t>. Воссоединение Правобережной Украины с Левобережной Украиной. Вхождение в состав России Белоруссии и Литвы.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Формирование основ глобальной внешней политики России. Отношения с азиатскими странами и народами. Война за независимость в Северной Америке и Россия. Французская революция конца XVIII в. и политика противостояния России революционным движениям в Европе. Расширение территории России и укрепление её международного положения. Россия — великая европейская держава.</w:t>
      </w:r>
    </w:p>
    <w:p w:rsidR="00B94675" w:rsidRPr="00A32F0F" w:rsidRDefault="000B34BE" w:rsidP="00B94675">
      <w:pPr>
        <w:autoSpaceDE w:val="0"/>
        <w:autoSpaceDN w:val="0"/>
        <w:adjustRightInd w:val="0"/>
        <w:jc w:val="both"/>
        <w:rPr>
          <w:b/>
          <w:bCs/>
        </w:rPr>
      </w:pPr>
      <w:r w:rsidRPr="00A32F0F">
        <w:rPr>
          <w:rFonts w:eastAsiaTheme="minorHAnsi"/>
          <w:b/>
          <w:lang w:eastAsia="en-US"/>
        </w:rPr>
        <w:t xml:space="preserve"> Россия при Павле </w:t>
      </w:r>
      <w:r w:rsidRPr="00A32F0F">
        <w:rPr>
          <w:rFonts w:eastAsiaTheme="minorHAnsi"/>
          <w:b/>
          <w:lang w:val="en-US" w:eastAsia="en-US"/>
        </w:rPr>
        <w:t>I</w:t>
      </w:r>
      <w:r w:rsidR="00D502B4" w:rsidRPr="00A32F0F">
        <w:rPr>
          <w:rFonts w:eastAsiaTheme="minorHAnsi"/>
          <w:b/>
          <w:lang w:eastAsia="en-US"/>
        </w:rPr>
        <w:t>. (2 ч.</w:t>
      </w:r>
      <w:r w:rsidRPr="00A32F0F">
        <w:rPr>
          <w:rFonts w:eastAsiaTheme="minorHAnsi"/>
          <w:b/>
          <w:lang w:eastAsia="en-US"/>
        </w:rPr>
        <w:t xml:space="preserve">) 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Изменение порядка престолонаследия. Ограничение дворянских привилегий. Ставка на мелкопоместное дворянство. Политика в отношении крестьян. Комиссия для составления законов Российской империи. Внешняя политика Павла I. Участие России в антифранцузских коалициях. Итальянский и Швейцарский походы А. В. Суворова. Военные экспедиции Ф. Ф. Ушакова. Заговор 11 марта 1801 г. и убийство императора Павла I.</w:t>
      </w:r>
    </w:p>
    <w:p w:rsidR="000B34BE" w:rsidRPr="00A32F0F" w:rsidRDefault="000B34BE" w:rsidP="00B94675">
      <w:pPr>
        <w:autoSpaceDE w:val="0"/>
        <w:autoSpaceDN w:val="0"/>
        <w:adjustRightInd w:val="0"/>
        <w:jc w:val="both"/>
        <w:rPr>
          <w:b/>
          <w:bCs/>
        </w:rPr>
      </w:pPr>
      <w:r w:rsidRPr="00A32F0F">
        <w:rPr>
          <w:rFonts w:eastAsiaTheme="minorHAnsi"/>
          <w:b/>
          <w:lang w:eastAsia="en-US"/>
        </w:rPr>
        <w:t xml:space="preserve">Культурное пространство Российской империи в </w:t>
      </w:r>
      <w:r w:rsidRPr="00A32F0F">
        <w:rPr>
          <w:rFonts w:eastAsiaTheme="minorHAnsi"/>
          <w:b/>
          <w:lang w:val="en-US" w:eastAsia="en-US"/>
        </w:rPr>
        <w:t>XVIII</w:t>
      </w:r>
      <w:r w:rsidRPr="00A32F0F">
        <w:rPr>
          <w:rFonts w:eastAsiaTheme="minorHAnsi"/>
          <w:b/>
          <w:lang w:eastAsia="en-US"/>
        </w:rPr>
        <w:t>веке. (8</w:t>
      </w:r>
      <w:r w:rsidR="00D502B4" w:rsidRPr="00A32F0F">
        <w:rPr>
          <w:rFonts w:eastAsiaTheme="minorHAnsi"/>
          <w:b/>
          <w:lang w:eastAsia="en-US"/>
        </w:rPr>
        <w:t xml:space="preserve"> ч.</w:t>
      </w:r>
      <w:r w:rsidRPr="00A32F0F">
        <w:rPr>
          <w:rFonts w:eastAsiaTheme="minorHAnsi"/>
          <w:b/>
          <w:lang w:eastAsia="en-US"/>
        </w:rPr>
        <w:t>)</w:t>
      </w:r>
    </w:p>
    <w:p w:rsidR="00B94675" w:rsidRPr="00A32F0F" w:rsidRDefault="000B34BE" w:rsidP="00B94675">
      <w:pPr>
        <w:autoSpaceDE w:val="0"/>
        <w:autoSpaceDN w:val="0"/>
        <w:adjustRightInd w:val="0"/>
        <w:jc w:val="both"/>
      </w:pPr>
      <w:r w:rsidRPr="00A32F0F">
        <w:t xml:space="preserve"> </w:t>
      </w:r>
      <w:r w:rsidR="00B94675" w:rsidRPr="00A32F0F">
        <w:t>Образование и наука в XVIII в. Влияние идей Просвещения на развитие образования и науки в России. Зарождение общеобразовательной школы. Основание Московского университета и Российской академии художеств. Смольный институт благородных девиц. Кадетский (шляхетский) корпус.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Деятельность Академии наук. И. И. Шувалов. М. В. Ломоносов. Развитие естественных и гуманитарных наук. Становление русского литературного языка. Географические экспедиции. Достижения в технике. Литература. Живопись. Театр. Музыка. Архитектура</w:t>
      </w:r>
      <w:r w:rsidR="00D502B4" w:rsidRPr="00A32F0F">
        <w:t xml:space="preserve"> и скульптура. Начало ансамблевой застройки городов.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Перемены в повседневной жизни населения Российской империи. Сословный характер культуры и быта. Европеизация дворянского быта. Общественные настроения.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</w:pPr>
      <w:r w:rsidRPr="00A32F0F">
        <w:t>Жизнь в дворянских усадьбах. Крепостные театры. Одежда и мода. Жилищные условия разных слоёв населения, особенности питания.</w:t>
      </w:r>
    </w:p>
    <w:p w:rsidR="00B94675" w:rsidRPr="00A32F0F" w:rsidRDefault="00B94675" w:rsidP="00B94675">
      <w:pPr>
        <w:autoSpaceDE w:val="0"/>
        <w:autoSpaceDN w:val="0"/>
        <w:adjustRightInd w:val="0"/>
        <w:jc w:val="both"/>
        <w:rPr>
          <w:b/>
          <w:bCs/>
        </w:rPr>
      </w:pPr>
      <w:r w:rsidRPr="00A32F0F">
        <w:rPr>
          <w:b/>
          <w:bCs/>
        </w:rPr>
        <w:t xml:space="preserve">Наш край в </w:t>
      </w:r>
      <w:r w:rsidRPr="00A32F0F">
        <w:rPr>
          <w:b/>
          <w:bCs/>
          <w:lang w:val="en-US"/>
        </w:rPr>
        <w:t>XVIII</w:t>
      </w:r>
      <w:r w:rsidRPr="00A32F0F">
        <w:rPr>
          <w:b/>
          <w:bCs/>
        </w:rPr>
        <w:t xml:space="preserve"> веке</w:t>
      </w:r>
      <w:r w:rsidR="000B34BE" w:rsidRPr="00A32F0F">
        <w:rPr>
          <w:b/>
          <w:bCs/>
        </w:rPr>
        <w:t xml:space="preserve"> (1ч)</w:t>
      </w:r>
      <w:r w:rsidRPr="00A32F0F">
        <w:rPr>
          <w:b/>
          <w:bCs/>
        </w:rPr>
        <w:t>.</w:t>
      </w:r>
    </w:p>
    <w:p w:rsidR="00B94675" w:rsidRPr="00A32F0F" w:rsidRDefault="00D502B4" w:rsidP="000B34B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F0F">
        <w:rPr>
          <w:rFonts w:ascii="Times New Roman" w:hAnsi="Times New Roman" w:cs="Times New Roman"/>
          <w:b/>
          <w:sz w:val="24"/>
          <w:szCs w:val="24"/>
        </w:rPr>
        <w:t>Итоговое повторение (2ч.</w:t>
      </w:r>
      <w:r w:rsidR="000B34BE" w:rsidRPr="00A32F0F">
        <w:rPr>
          <w:rFonts w:ascii="Times New Roman" w:hAnsi="Times New Roman" w:cs="Times New Roman"/>
          <w:b/>
          <w:sz w:val="24"/>
          <w:szCs w:val="24"/>
        </w:rPr>
        <w:t>)</w:t>
      </w:r>
    </w:p>
    <w:p w:rsidR="002A0FEA" w:rsidRPr="00A32F0F" w:rsidRDefault="002A0FEA" w:rsidP="002A0FEA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6DCD" w:rsidRPr="00A32F0F" w:rsidRDefault="00FD6DCD">
      <w:pPr>
        <w:rPr>
          <w:rFonts w:cs="Times New Roman"/>
        </w:rPr>
      </w:pPr>
    </w:p>
    <w:p w:rsidR="00E333EC" w:rsidRPr="00A32F0F" w:rsidRDefault="00E333EC" w:rsidP="00253E18">
      <w:pPr>
        <w:widowControl w:val="0"/>
        <w:jc w:val="center"/>
        <w:rPr>
          <w:rFonts w:eastAsia="SimSun" w:cs="Times New Roman"/>
          <w:b/>
          <w:kern w:val="1"/>
          <w:lang w:eastAsia="hi-IN" w:bidi="hi-IN"/>
        </w:rPr>
        <w:sectPr w:rsidR="00E333EC" w:rsidRPr="00A32F0F" w:rsidSect="003D6601">
          <w:footerReference w:type="default" r:id="rId9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A0FEA" w:rsidRPr="00A32F0F" w:rsidRDefault="002A0FEA" w:rsidP="002A0FEA">
      <w:pPr>
        <w:pStyle w:val="a3"/>
        <w:rPr>
          <w:rFonts w:ascii="Times New Roman" w:hAnsi="Times New Roman"/>
          <w:b/>
          <w:sz w:val="24"/>
          <w:szCs w:val="24"/>
        </w:rPr>
      </w:pPr>
      <w:r w:rsidRPr="00A32F0F">
        <w:rPr>
          <w:rFonts w:ascii="Times New Roman" w:hAnsi="Times New Roman"/>
          <w:b/>
          <w:sz w:val="24"/>
          <w:szCs w:val="24"/>
        </w:rPr>
        <w:lastRenderedPageBreak/>
        <w:t>Календарно – тематическое планирование</w:t>
      </w:r>
    </w:p>
    <w:p w:rsidR="002A0FEA" w:rsidRPr="00A32F0F" w:rsidRDefault="002A0FEA" w:rsidP="002A0FEA">
      <w:pPr>
        <w:pStyle w:val="a3"/>
        <w:rPr>
          <w:rFonts w:ascii="Times New Roman" w:hAnsi="Times New Roman"/>
          <w:b/>
          <w:color w:val="FF0000"/>
          <w:sz w:val="24"/>
          <w:szCs w:val="24"/>
        </w:rPr>
      </w:pPr>
      <w:r w:rsidRPr="00A32F0F">
        <w:rPr>
          <w:rFonts w:ascii="Times New Roman" w:hAnsi="Times New Roman"/>
          <w:b/>
          <w:sz w:val="24"/>
          <w:szCs w:val="24"/>
        </w:rPr>
        <w:t xml:space="preserve">Всеобщая история  (24ч.) </w:t>
      </w:r>
    </w:p>
    <w:p w:rsidR="00253E18" w:rsidRPr="00A32F0F" w:rsidRDefault="00253E18" w:rsidP="00253E18">
      <w:pPr>
        <w:widowControl w:val="0"/>
        <w:rPr>
          <w:rFonts w:eastAsia="SimSun" w:cs="Times New Roman"/>
          <w:b/>
          <w:kern w:val="1"/>
          <w:lang w:eastAsia="hi-IN" w:bidi="hi-IN"/>
        </w:rPr>
      </w:pPr>
    </w:p>
    <w:tbl>
      <w:tblPr>
        <w:tblW w:w="523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5430"/>
        <w:gridCol w:w="851"/>
        <w:gridCol w:w="1560"/>
        <w:gridCol w:w="1133"/>
        <w:gridCol w:w="1300"/>
      </w:tblGrid>
      <w:tr w:rsidR="007D7B90" w:rsidRPr="00A32F0F" w:rsidTr="00800726">
        <w:trPr>
          <w:trHeight w:val="253"/>
        </w:trPr>
        <w:tc>
          <w:tcPr>
            <w:tcW w:w="304" w:type="pct"/>
            <w:vMerge w:val="restar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82" w:type="pct"/>
            <w:vMerge w:val="restart"/>
          </w:tcPr>
          <w:p w:rsidR="007D7B90" w:rsidRPr="00A32F0F" w:rsidRDefault="007D7B90" w:rsidP="00145D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89" w:type="pct"/>
            <w:vMerge w:val="restar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713" w:type="pct"/>
            <w:vMerge w:val="restar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д/з</w:t>
            </w:r>
          </w:p>
        </w:tc>
        <w:tc>
          <w:tcPr>
            <w:tcW w:w="1112" w:type="pct"/>
            <w:gridSpan w:val="2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7D7B90" w:rsidRPr="00A32F0F" w:rsidTr="00800726">
        <w:trPr>
          <w:trHeight w:val="253"/>
        </w:trPr>
        <w:tc>
          <w:tcPr>
            <w:tcW w:w="304" w:type="pct"/>
            <w:vMerge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2" w:type="pct"/>
            <w:vMerge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pct"/>
            <w:vMerge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vMerge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D5E06" w:rsidRPr="00A32F0F" w:rsidTr="00800726">
        <w:trPr>
          <w:trHeight w:val="497"/>
        </w:trPr>
        <w:tc>
          <w:tcPr>
            <w:tcW w:w="304" w:type="pct"/>
          </w:tcPr>
          <w:p w:rsidR="00BD5E06" w:rsidRPr="00A32F0F" w:rsidRDefault="00BD5E06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2" w:type="pct"/>
          </w:tcPr>
          <w:p w:rsidR="00BD5E06" w:rsidRPr="00A32F0F" w:rsidRDefault="00BD5E06" w:rsidP="00BD5E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Мир к началу </w:t>
            </w:r>
            <w:r w:rsidRPr="00A3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89" w:type="pct"/>
          </w:tcPr>
          <w:p w:rsidR="00BD5E06" w:rsidRPr="00A32F0F" w:rsidRDefault="00BD5E06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BD5E06" w:rsidRPr="00A32F0F" w:rsidRDefault="00BD5E06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с. 5-8</w:t>
            </w:r>
          </w:p>
        </w:tc>
        <w:tc>
          <w:tcPr>
            <w:tcW w:w="518" w:type="pct"/>
          </w:tcPr>
          <w:p w:rsidR="00BD5E06" w:rsidRPr="00A32F0F" w:rsidRDefault="00420FA8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594" w:type="pct"/>
          </w:tcPr>
          <w:p w:rsidR="00BD5E06" w:rsidRPr="00A32F0F" w:rsidRDefault="00BD5E06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rPr>
          <w:trHeight w:val="350"/>
        </w:trPr>
        <w:tc>
          <w:tcPr>
            <w:tcW w:w="304" w:type="pct"/>
          </w:tcPr>
          <w:p w:rsidR="007D7B90" w:rsidRPr="00A32F0F" w:rsidRDefault="007D7B90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pct"/>
          </w:tcPr>
          <w:p w:rsidR="007D7B90" w:rsidRPr="00A32F0F" w:rsidRDefault="00E7452E" w:rsidP="00BD5E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A32F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. Рождение нового мира</w:t>
            </w:r>
          </w:p>
        </w:tc>
        <w:tc>
          <w:tcPr>
            <w:tcW w:w="389" w:type="pct"/>
          </w:tcPr>
          <w:p w:rsidR="007D7B90" w:rsidRPr="00A32F0F" w:rsidRDefault="00D804FF" w:rsidP="00D804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13" w:type="pct"/>
          </w:tcPr>
          <w:p w:rsidR="007D7B90" w:rsidRPr="00A32F0F" w:rsidRDefault="007D7B90" w:rsidP="00E745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BD5E06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2" w:type="pct"/>
          </w:tcPr>
          <w:p w:rsidR="007D7B90" w:rsidRPr="00A32F0F" w:rsidRDefault="00BD5E06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«Европейское чудо»</w:t>
            </w:r>
          </w:p>
        </w:tc>
        <w:tc>
          <w:tcPr>
            <w:tcW w:w="389" w:type="pct"/>
          </w:tcPr>
          <w:p w:rsidR="007D7B90" w:rsidRPr="00A32F0F" w:rsidRDefault="00BD5E06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E7452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§1</w:t>
            </w:r>
          </w:p>
        </w:tc>
        <w:tc>
          <w:tcPr>
            <w:tcW w:w="518" w:type="pct"/>
          </w:tcPr>
          <w:p w:rsidR="007D7B90" w:rsidRPr="00A32F0F" w:rsidRDefault="00826AFD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D7B90" w:rsidRPr="00A32F0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E7452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2" w:type="pct"/>
          </w:tcPr>
          <w:p w:rsidR="007D7B90" w:rsidRPr="00A32F0F" w:rsidRDefault="00E7452E" w:rsidP="000266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Эпоха Просвещения</w:t>
            </w:r>
          </w:p>
        </w:tc>
        <w:tc>
          <w:tcPr>
            <w:tcW w:w="389" w:type="pct"/>
          </w:tcPr>
          <w:p w:rsidR="007D7B90" w:rsidRPr="00A32F0F" w:rsidRDefault="00E7452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E7452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§2</w:t>
            </w:r>
          </w:p>
        </w:tc>
        <w:tc>
          <w:tcPr>
            <w:tcW w:w="518" w:type="pct"/>
          </w:tcPr>
          <w:p w:rsidR="007D7B90" w:rsidRPr="00A32F0F" w:rsidRDefault="005F1D2A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D7B90" w:rsidRPr="00A32F0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E7452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2" w:type="pct"/>
          </w:tcPr>
          <w:p w:rsidR="007D7B90" w:rsidRPr="00A32F0F" w:rsidRDefault="00E7452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В поисках путей модернизации</w:t>
            </w:r>
          </w:p>
        </w:tc>
        <w:tc>
          <w:tcPr>
            <w:tcW w:w="389" w:type="pct"/>
          </w:tcPr>
          <w:p w:rsidR="007D7B90" w:rsidRPr="00A32F0F" w:rsidRDefault="00E7452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E7452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§3</w:t>
            </w:r>
          </w:p>
        </w:tc>
        <w:tc>
          <w:tcPr>
            <w:tcW w:w="518" w:type="pct"/>
          </w:tcPr>
          <w:p w:rsidR="007D7B90" w:rsidRPr="00A32F0F" w:rsidRDefault="00826AFD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D7B90" w:rsidRPr="00A32F0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E7452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2" w:type="pct"/>
          </w:tcPr>
          <w:p w:rsidR="007D7B90" w:rsidRPr="00A32F0F" w:rsidRDefault="00E7452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Европа меняющаяся</w:t>
            </w:r>
          </w:p>
        </w:tc>
        <w:tc>
          <w:tcPr>
            <w:tcW w:w="389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E7452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§4</w:t>
            </w:r>
          </w:p>
        </w:tc>
        <w:tc>
          <w:tcPr>
            <w:tcW w:w="518" w:type="pct"/>
          </w:tcPr>
          <w:p w:rsidR="007D7B90" w:rsidRPr="00A32F0F" w:rsidRDefault="00826AFD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D7B90" w:rsidRPr="00A32F0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E7452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804FF" w:rsidRPr="00A32F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804FF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2" w:type="pct"/>
          </w:tcPr>
          <w:p w:rsidR="007D7B90" w:rsidRPr="00A32F0F" w:rsidRDefault="00E7452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389" w:type="pct"/>
          </w:tcPr>
          <w:p w:rsidR="007D7B90" w:rsidRPr="00A32F0F" w:rsidRDefault="00E7452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pct"/>
          </w:tcPr>
          <w:p w:rsidR="007D7B90" w:rsidRPr="00A32F0F" w:rsidRDefault="00E7452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§5-6</w:t>
            </w:r>
          </w:p>
        </w:tc>
        <w:tc>
          <w:tcPr>
            <w:tcW w:w="518" w:type="pct"/>
          </w:tcPr>
          <w:p w:rsidR="007D7B90" w:rsidRPr="00A32F0F" w:rsidRDefault="00826AFD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7D7B90" w:rsidRPr="00A32F0F" w:rsidRDefault="005F1D2A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D7B90" w:rsidRPr="00A32F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2" w:type="pct"/>
          </w:tcPr>
          <w:p w:rsidR="007D7B90" w:rsidRPr="00A32F0F" w:rsidRDefault="00E7452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отношения в </w:t>
            </w:r>
            <w:r w:rsidRPr="00A3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89" w:type="pct"/>
          </w:tcPr>
          <w:p w:rsidR="007D7B90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E7452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§7</w:t>
            </w:r>
          </w:p>
        </w:tc>
        <w:tc>
          <w:tcPr>
            <w:tcW w:w="518" w:type="pct"/>
          </w:tcPr>
          <w:p w:rsidR="007D7B90" w:rsidRPr="00A32F0F" w:rsidRDefault="00826AFD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7D7B90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pct"/>
          </w:tcPr>
          <w:p w:rsidR="007D7B90" w:rsidRPr="00A32F0F" w:rsidRDefault="00E7452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A32F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. Европа в век Просвещения</w:t>
            </w:r>
          </w:p>
        </w:tc>
        <w:tc>
          <w:tcPr>
            <w:tcW w:w="389" w:type="pct"/>
          </w:tcPr>
          <w:p w:rsidR="007D7B90" w:rsidRPr="00A32F0F" w:rsidRDefault="00EC5B12" w:rsidP="0000469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13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rPr>
          <w:trHeight w:val="420"/>
        </w:trPr>
        <w:tc>
          <w:tcPr>
            <w:tcW w:w="304" w:type="pct"/>
          </w:tcPr>
          <w:p w:rsidR="007D7B90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2" w:type="pct"/>
          </w:tcPr>
          <w:p w:rsidR="007D7B90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Англия на пути к индустриальной эре</w:t>
            </w:r>
          </w:p>
        </w:tc>
        <w:tc>
          <w:tcPr>
            <w:tcW w:w="389" w:type="pct"/>
          </w:tcPr>
          <w:p w:rsidR="007D7B90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§8</w:t>
            </w:r>
          </w:p>
        </w:tc>
        <w:tc>
          <w:tcPr>
            <w:tcW w:w="518" w:type="pct"/>
          </w:tcPr>
          <w:p w:rsidR="007D7B90" w:rsidRPr="00A32F0F" w:rsidRDefault="005F1D2A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826AFD" w:rsidRPr="00A32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0FA8" w:rsidRPr="00A32F0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2" w:type="pct"/>
          </w:tcPr>
          <w:p w:rsidR="007D7B90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Франция при Старом порядке</w:t>
            </w:r>
          </w:p>
        </w:tc>
        <w:tc>
          <w:tcPr>
            <w:tcW w:w="389" w:type="pct"/>
          </w:tcPr>
          <w:p w:rsidR="007D7B90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§9</w:t>
            </w:r>
          </w:p>
        </w:tc>
        <w:tc>
          <w:tcPr>
            <w:tcW w:w="518" w:type="pct"/>
          </w:tcPr>
          <w:p w:rsidR="007D7B90" w:rsidRPr="00A32F0F" w:rsidRDefault="00826AFD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7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F747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2" w:type="pct"/>
          </w:tcPr>
          <w:p w:rsidR="007D7B90" w:rsidRPr="00A32F0F" w:rsidRDefault="00D804FF" w:rsidP="0000469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Германские земли в </w:t>
            </w:r>
            <w:r w:rsidRPr="00A3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89" w:type="pct"/>
          </w:tcPr>
          <w:p w:rsidR="007D7B90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§10</w:t>
            </w:r>
          </w:p>
        </w:tc>
        <w:tc>
          <w:tcPr>
            <w:tcW w:w="518" w:type="pct"/>
          </w:tcPr>
          <w:p w:rsidR="007D7B90" w:rsidRPr="00A32F0F" w:rsidRDefault="005F1D2A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2" w:type="pct"/>
          </w:tcPr>
          <w:p w:rsidR="007D7B90" w:rsidRPr="00A32F0F" w:rsidRDefault="00D804FF" w:rsidP="00D804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Австрийская монархия Габсбургов в </w:t>
            </w:r>
            <w:r w:rsidRPr="00A3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89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§11</w:t>
            </w:r>
          </w:p>
        </w:tc>
        <w:tc>
          <w:tcPr>
            <w:tcW w:w="518" w:type="pct"/>
          </w:tcPr>
          <w:p w:rsidR="007D7B90" w:rsidRPr="00A32F0F" w:rsidRDefault="00A32F0F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B12" w:rsidRPr="00A32F0F" w:rsidTr="00800726">
        <w:tc>
          <w:tcPr>
            <w:tcW w:w="304" w:type="pct"/>
          </w:tcPr>
          <w:p w:rsidR="00EC5B12" w:rsidRPr="00A32F0F" w:rsidRDefault="00EC5B12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2" w:type="pct"/>
          </w:tcPr>
          <w:p w:rsidR="00EC5B12" w:rsidRPr="00A32F0F" w:rsidRDefault="00EC5B12" w:rsidP="00D804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Европа в век Просвещения</w:t>
            </w:r>
          </w:p>
        </w:tc>
        <w:tc>
          <w:tcPr>
            <w:tcW w:w="389" w:type="pct"/>
          </w:tcPr>
          <w:p w:rsidR="00EC5B12" w:rsidRPr="00A32F0F" w:rsidRDefault="00EC5B12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EC5B12" w:rsidRPr="00A32F0F" w:rsidRDefault="00EC5B12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с.132-133</w:t>
            </w:r>
          </w:p>
        </w:tc>
        <w:tc>
          <w:tcPr>
            <w:tcW w:w="518" w:type="pct"/>
          </w:tcPr>
          <w:p w:rsidR="00EC5B12" w:rsidRPr="00A32F0F" w:rsidRDefault="00A32F0F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94" w:type="pct"/>
          </w:tcPr>
          <w:p w:rsidR="00EC5B12" w:rsidRPr="00A32F0F" w:rsidRDefault="00EC5B12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7D7B90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pct"/>
          </w:tcPr>
          <w:p w:rsidR="00F473B9" w:rsidRPr="00A32F0F" w:rsidRDefault="00D804FF" w:rsidP="0000469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 </w:t>
            </w:r>
            <w:r w:rsidRPr="00A32F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7D7B90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Эпоха революций</w:t>
            </w:r>
          </w:p>
        </w:tc>
        <w:tc>
          <w:tcPr>
            <w:tcW w:w="389" w:type="pct"/>
          </w:tcPr>
          <w:p w:rsidR="007D7B90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13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4FF" w:rsidRPr="00A32F0F" w:rsidTr="00800726">
        <w:tc>
          <w:tcPr>
            <w:tcW w:w="304" w:type="pct"/>
          </w:tcPr>
          <w:p w:rsidR="00D804FF" w:rsidRPr="00A32F0F" w:rsidRDefault="00EC5B12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2" w:type="pct"/>
          </w:tcPr>
          <w:p w:rsidR="00D804FF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389" w:type="pct"/>
          </w:tcPr>
          <w:p w:rsidR="00D804FF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D804FF" w:rsidRPr="00A32F0F" w:rsidRDefault="00D804FF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</w:t>
            </w:r>
            <w:r w:rsidR="00C753FE"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18" w:type="pct"/>
          </w:tcPr>
          <w:p w:rsidR="00D804FF" w:rsidRPr="00A32F0F" w:rsidRDefault="00A32F0F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94" w:type="pct"/>
          </w:tcPr>
          <w:p w:rsidR="00D804FF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4FF" w:rsidRPr="00A32F0F" w:rsidTr="00800726">
        <w:tc>
          <w:tcPr>
            <w:tcW w:w="304" w:type="pct"/>
          </w:tcPr>
          <w:p w:rsidR="00D804FF" w:rsidRPr="00A32F0F" w:rsidRDefault="00EC5B12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82" w:type="pct"/>
          </w:tcPr>
          <w:p w:rsidR="00D804FF" w:rsidRPr="00A32F0F" w:rsidRDefault="00D804FF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Война за независимость. Создание С</w:t>
            </w:r>
            <w:r w:rsidR="00C753FE" w:rsidRPr="00A32F0F">
              <w:rPr>
                <w:rFonts w:ascii="Times New Roman" w:hAnsi="Times New Roman" w:cs="Times New Roman"/>
                <w:sz w:val="24"/>
                <w:szCs w:val="24"/>
              </w:rPr>
              <w:t>оеди</w:t>
            </w: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нен</w:t>
            </w:r>
            <w:r w:rsidR="00C753FE" w:rsidRPr="00A32F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="00C753FE" w:rsidRPr="00A32F0F">
              <w:rPr>
                <w:rFonts w:ascii="Times New Roman" w:hAnsi="Times New Roman" w:cs="Times New Roman"/>
                <w:sz w:val="24"/>
                <w:szCs w:val="24"/>
              </w:rPr>
              <w:t>Штатов Америки</w:t>
            </w:r>
          </w:p>
        </w:tc>
        <w:tc>
          <w:tcPr>
            <w:tcW w:w="389" w:type="pct"/>
          </w:tcPr>
          <w:p w:rsidR="00D804FF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D804FF" w:rsidRPr="00A32F0F" w:rsidRDefault="00D804FF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</w:t>
            </w:r>
            <w:r w:rsidR="00C753FE"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18" w:type="pct"/>
          </w:tcPr>
          <w:p w:rsidR="00D804FF" w:rsidRPr="00A32F0F" w:rsidRDefault="00A32F0F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94" w:type="pct"/>
          </w:tcPr>
          <w:p w:rsidR="00D804FF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4FF" w:rsidRPr="00A32F0F" w:rsidTr="00800726">
        <w:tc>
          <w:tcPr>
            <w:tcW w:w="304" w:type="pct"/>
          </w:tcPr>
          <w:p w:rsidR="00D804FF" w:rsidRPr="00A32F0F" w:rsidRDefault="00EC5B12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2482" w:type="pct"/>
          </w:tcPr>
          <w:p w:rsidR="00D804FF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Французская революция </w:t>
            </w:r>
            <w:r w:rsidRPr="00A3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389" w:type="pct"/>
          </w:tcPr>
          <w:p w:rsidR="00D804FF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pct"/>
          </w:tcPr>
          <w:p w:rsidR="00D804FF" w:rsidRPr="00A32F0F" w:rsidRDefault="00D804FF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</w:t>
            </w:r>
            <w:r w:rsidR="00C753FE"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14-15</w:t>
            </w:r>
          </w:p>
        </w:tc>
        <w:tc>
          <w:tcPr>
            <w:tcW w:w="518" w:type="pct"/>
          </w:tcPr>
          <w:p w:rsidR="00D804FF" w:rsidRPr="00A32F0F" w:rsidRDefault="00A32F0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FB3430" w:rsidRPr="00A32F0F" w:rsidRDefault="005F1D2A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A32F0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" w:type="pct"/>
          </w:tcPr>
          <w:p w:rsidR="00D804FF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4FF" w:rsidRPr="00A32F0F" w:rsidTr="00800726">
        <w:tc>
          <w:tcPr>
            <w:tcW w:w="304" w:type="pct"/>
          </w:tcPr>
          <w:p w:rsidR="00D804FF" w:rsidRPr="00A32F0F" w:rsidRDefault="00EC5B12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82" w:type="pct"/>
          </w:tcPr>
          <w:p w:rsidR="00D804FF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Европа в годы Французской революции</w:t>
            </w:r>
          </w:p>
        </w:tc>
        <w:tc>
          <w:tcPr>
            <w:tcW w:w="389" w:type="pct"/>
          </w:tcPr>
          <w:p w:rsidR="00D804FF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D804FF" w:rsidRPr="00A32F0F" w:rsidRDefault="00D804FF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</w:t>
            </w:r>
            <w:r w:rsidR="00C753FE"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18" w:type="pct"/>
          </w:tcPr>
          <w:p w:rsidR="00D804FF" w:rsidRPr="00A32F0F" w:rsidRDefault="005F1D2A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94" w:type="pct"/>
          </w:tcPr>
          <w:p w:rsidR="00D804FF" w:rsidRPr="00A32F0F" w:rsidRDefault="00D804FF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3FE" w:rsidRPr="00A32F0F" w:rsidTr="00800726">
        <w:tc>
          <w:tcPr>
            <w:tcW w:w="304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A32F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. Традиционные общества Востока. Начало европейской колонизации</w:t>
            </w:r>
          </w:p>
        </w:tc>
        <w:tc>
          <w:tcPr>
            <w:tcW w:w="389" w:type="pct"/>
          </w:tcPr>
          <w:p w:rsidR="00C753FE" w:rsidRPr="00A32F0F" w:rsidRDefault="00EC5B12" w:rsidP="0000469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13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518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3FE" w:rsidRPr="00A32F0F" w:rsidTr="00800726">
        <w:tc>
          <w:tcPr>
            <w:tcW w:w="304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82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Османская империя. Персия </w:t>
            </w:r>
          </w:p>
        </w:tc>
        <w:tc>
          <w:tcPr>
            <w:tcW w:w="389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§17</w:t>
            </w:r>
          </w:p>
        </w:tc>
        <w:tc>
          <w:tcPr>
            <w:tcW w:w="518" w:type="pct"/>
          </w:tcPr>
          <w:p w:rsidR="00C753FE" w:rsidRPr="00A32F0F" w:rsidRDefault="00A32F0F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94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3FE" w:rsidRPr="00A32F0F" w:rsidTr="00800726">
        <w:tc>
          <w:tcPr>
            <w:tcW w:w="304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82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Индия </w:t>
            </w:r>
          </w:p>
        </w:tc>
        <w:tc>
          <w:tcPr>
            <w:tcW w:w="389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§18</w:t>
            </w:r>
          </w:p>
        </w:tc>
        <w:tc>
          <w:tcPr>
            <w:tcW w:w="518" w:type="pct"/>
          </w:tcPr>
          <w:p w:rsidR="00C753FE" w:rsidRPr="00A32F0F" w:rsidRDefault="006627C7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94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3FE" w:rsidRPr="00A32F0F" w:rsidTr="00800726">
        <w:tc>
          <w:tcPr>
            <w:tcW w:w="304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2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389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§19</w:t>
            </w:r>
          </w:p>
        </w:tc>
        <w:tc>
          <w:tcPr>
            <w:tcW w:w="518" w:type="pct"/>
          </w:tcPr>
          <w:p w:rsidR="00C753FE" w:rsidRPr="00A32F0F" w:rsidRDefault="005F1D2A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B3430" w:rsidRPr="00A32F0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94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3FE" w:rsidRPr="00A32F0F" w:rsidTr="00800726">
        <w:tc>
          <w:tcPr>
            <w:tcW w:w="304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82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Япония </w:t>
            </w:r>
          </w:p>
        </w:tc>
        <w:tc>
          <w:tcPr>
            <w:tcW w:w="389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§20</w:t>
            </w:r>
          </w:p>
        </w:tc>
        <w:tc>
          <w:tcPr>
            <w:tcW w:w="518" w:type="pct"/>
          </w:tcPr>
          <w:p w:rsidR="00C753FE" w:rsidRPr="00A32F0F" w:rsidRDefault="006627C7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2F0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94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3FE" w:rsidRPr="00A32F0F" w:rsidTr="00800726">
        <w:tc>
          <w:tcPr>
            <w:tcW w:w="304" w:type="pct"/>
          </w:tcPr>
          <w:p w:rsidR="00C753FE" w:rsidRPr="00A32F0F" w:rsidRDefault="00C753FE" w:rsidP="000046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82" w:type="pct"/>
          </w:tcPr>
          <w:p w:rsidR="00C753FE" w:rsidRPr="00A32F0F" w:rsidRDefault="00C753FE" w:rsidP="00C753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Колониальная политика европейских держав в </w:t>
            </w:r>
            <w:r w:rsidRPr="00A3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9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A32F0F">
              <w:rPr>
                <w:rFonts w:ascii="Times New Roman" w:eastAsiaTheme="minorHAnsi" w:hAnsi="Times New Roman"/>
                <w:bCs/>
                <w:sz w:val="24"/>
                <w:szCs w:val="24"/>
              </w:rPr>
              <w:t>§21</w:t>
            </w:r>
          </w:p>
        </w:tc>
        <w:tc>
          <w:tcPr>
            <w:tcW w:w="518" w:type="pct"/>
          </w:tcPr>
          <w:p w:rsidR="00C753FE" w:rsidRPr="00A32F0F" w:rsidRDefault="006627C7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32F0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94" w:type="pct"/>
          </w:tcPr>
          <w:p w:rsidR="00C753FE" w:rsidRPr="00A32F0F" w:rsidRDefault="00C753FE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B90" w:rsidRPr="00A32F0F" w:rsidTr="00800726">
        <w:tc>
          <w:tcPr>
            <w:tcW w:w="30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82" w:type="pct"/>
          </w:tcPr>
          <w:p w:rsidR="007D7B90" w:rsidRPr="00A32F0F" w:rsidRDefault="007D7B90" w:rsidP="00304E3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урок</w:t>
            </w:r>
            <w:r w:rsidR="00304E3F"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Мир в </w:t>
            </w:r>
            <w:r w:rsidR="00304E3F" w:rsidRPr="00A32F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XVIII</w:t>
            </w:r>
            <w:r w:rsidR="00304E3F"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r w:rsidR="00304E3F" w:rsidRPr="00A32F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9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F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13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7D7B90" w:rsidRPr="00A32F0F" w:rsidRDefault="008D7711" w:rsidP="005F1D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1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32F0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594" w:type="pct"/>
          </w:tcPr>
          <w:p w:rsidR="007D7B90" w:rsidRPr="00A32F0F" w:rsidRDefault="007D7B90" w:rsidP="00004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4675" w:rsidRPr="00A32F0F" w:rsidRDefault="00B94675" w:rsidP="00B94675">
      <w:pPr>
        <w:rPr>
          <w:rFonts w:cs="Times New Roman"/>
          <w:b/>
        </w:rPr>
      </w:pPr>
    </w:p>
    <w:p w:rsidR="001B4922" w:rsidRPr="00A32F0F" w:rsidRDefault="00B94675" w:rsidP="00B94675">
      <w:pPr>
        <w:rPr>
          <w:rFonts w:cs="Times New Roman"/>
          <w:b/>
        </w:rPr>
      </w:pPr>
      <w:r w:rsidRPr="00A32F0F">
        <w:rPr>
          <w:rFonts w:cs="Times New Roman"/>
          <w:b/>
        </w:rPr>
        <w:t>История России (46 ч.)</w:t>
      </w:r>
    </w:p>
    <w:p w:rsidR="00B94675" w:rsidRPr="00A32F0F" w:rsidRDefault="00B94675" w:rsidP="00B50072">
      <w:pPr>
        <w:jc w:val="both"/>
      </w:pPr>
    </w:p>
    <w:tbl>
      <w:tblPr>
        <w:tblW w:w="5206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5528"/>
        <w:gridCol w:w="803"/>
        <w:gridCol w:w="1607"/>
        <w:gridCol w:w="1154"/>
        <w:gridCol w:w="1226"/>
      </w:tblGrid>
      <w:tr w:rsidR="00B94675" w:rsidRPr="00A32F0F" w:rsidTr="008F747C">
        <w:trPr>
          <w:trHeight w:val="557"/>
        </w:trPr>
        <w:tc>
          <w:tcPr>
            <w:tcW w:w="261" w:type="pct"/>
            <w:vMerge w:val="restar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№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п/п</w:t>
            </w:r>
          </w:p>
        </w:tc>
        <w:tc>
          <w:tcPr>
            <w:tcW w:w="2539" w:type="pct"/>
            <w:vMerge w:val="restar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 xml:space="preserve">Тема </w:t>
            </w:r>
            <w:r w:rsidR="00D502B4" w:rsidRPr="00A32F0F">
              <w:t>урока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9" w:type="pct"/>
            <w:vMerge w:val="restar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Кол-во часов</w:t>
            </w:r>
          </w:p>
        </w:tc>
        <w:tc>
          <w:tcPr>
            <w:tcW w:w="738" w:type="pct"/>
            <w:vMerge w:val="restart"/>
          </w:tcPr>
          <w:p w:rsidR="00B94675" w:rsidRPr="00A32F0F" w:rsidRDefault="00D502B4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д</w:t>
            </w:r>
            <w:r w:rsidR="006331AF" w:rsidRPr="00A32F0F">
              <w:t>/</w:t>
            </w:r>
            <w:r w:rsidR="00B94675" w:rsidRPr="00A32F0F">
              <w:t>з</w:t>
            </w:r>
          </w:p>
        </w:tc>
        <w:tc>
          <w:tcPr>
            <w:tcW w:w="1093" w:type="pct"/>
            <w:gridSpan w:val="2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Дата проведения</w:t>
            </w:r>
          </w:p>
        </w:tc>
      </w:tr>
      <w:tr w:rsidR="00B94675" w:rsidRPr="00A32F0F" w:rsidTr="008F747C">
        <w:trPr>
          <w:trHeight w:val="386"/>
        </w:trPr>
        <w:tc>
          <w:tcPr>
            <w:tcW w:w="261" w:type="pct"/>
            <w:vMerge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39" w:type="pct"/>
            <w:vMerge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9" w:type="pct"/>
            <w:vMerge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8" w:type="pct"/>
            <w:vMerge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30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план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факт</w:t>
            </w: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rPr>
                <w:b/>
              </w:rPr>
              <w:t>Тема 1. Введение. (1 час)</w:t>
            </w:r>
          </w:p>
        </w:tc>
        <w:tc>
          <w:tcPr>
            <w:tcW w:w="36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38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30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3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У истоков российской модернизации.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32F0F">
              <w:rPr>
                <w:b/>
              </w:rPr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Введение.</w:t>
            </w:r>
          </w:p>
        </w:tc>
        <w:tc>
          <w:tcPr>
            <w:tcW w:w="530" w:type="pct"/>
          </w:tcPr>
          <w:p w:rsidR="00B94675" w:rsidRPr="00A32F0F" w:rsidRDefault="00A32F0F" w:rsidP="005F1D2A">
            <w:pPr>
              <w:widowControl w:val="0"/>
              <w:autoSpaceDE w:val="0"/>
              <w:autoSpaceDN w:val="0"/>
              <w:adjustRightInd w:val="0"/>
            </w:pPr>
            <w:r>
              <w:t>0</w:t>
            </w:r>
            <w:r w:rsidR="005F1D2A">
              <w:t>5</w:t>
            </w:r>
            <w:r>
              <w:t>.1</w:t>
            </w:r>
            <w:r w:rsidR="005F1D2A">
              <w:t>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39" w:type="pct"/>
          </w:tcPr>
          <w:p w:rsidR="00B94675" w:rsidRPr="00A32F0F" w:rsidRDefault="00B94675" w:rsidP="00432769">
            <w:pPr>
              <w:widowControl w:val="0"/>
              <w:autoSpaceDE w:val="0"/>
              <w:autoSpaceDN w:val="0"/>
              <w:adjustRightInd w:val="0"/>
            </w:pPr>
            <w:r w:rsidRPr="00A32F0F">
              <w:rPr>
                <w:b/>
              </w:rPr>
              <w:t>Те</w:t>
            </w:r>
            <w:r w:rsidR="008F747C">
              <w:rPr>
                <w:b/>
              </w:rPr>
              <w:t>ма 2.</w:t>
            </w:r>
            <w:r w:rsidRPr="00A32F0F">
              <w:rPr>
                <w:b/>
              </w:rPr>
              <w:t xml:space="preserve">Россия в эпоху преобразований Петра </w:t>
            </w:r>
            <w:r w:rsidRPr="00A32F0F">
              <w:rPr>
                <w:b/>
                <w:lang w:val="en-US"/>
              </w:rPr>
              <w:t>I</w:t>
            </w:r>
            <w:r w:rsidRPr="00A32F0F">
              <w:rPr>
                <w:b/>
              </w:rPr>
              <w:t xml:space="preserve">. </w:t>
            </w:r>
          </w:p>
        </w:tc>
        <w:tc>
          <w:tcPr>
            <w:tcW w:w="369" w:type="pct"/>
          </w:tcPr>
          <w:p w:rsidR="00B94675" w:rsidRPr="00A32F0F" w:rsidRDefault="00885F3F" w:rsidP="00D502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32F0F">
              <w:rPr>
                <w:b/>
              </w:rPr>
              <w:t>15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30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3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Россия и Европа в конце </w:t>
            </w:r>
            <w:r w:rsidRPr="00A32F0F">
              <w:rPr>
                <w:lang w:val="en-US"/>
              </w:rPr>
              <w:t>XVII</w:t>
            </w:r>
            <w:r w:rsidRPr="00A32F0F">
              <w:t>века.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  </w:t>
            </w:r>
            <w:r w:rsidRPr="00A32F0F">
              <w:rPr>
                <w:rFonts w:eastAsiaTheme="minorHAnsi"/>
                <w:lang w:eastAsia="en-US"/>
              </w:rPr>
              <w:t>§ 1</w:t>
            </w:r>
            <w:r w:rsidRPr="00A32F0F">
              <w:t xml:space="preserve"> </w:t>
            </w:r>
          </w:p>
        </w:tc>
        <w:tc>
          <w:tcPr>
            <w:tcW w:w="530" w:type="pct"/>
          </w:tcPr>
          <w:p w:rsidR="00B94675" w:rsidRPr="00A32F0F" w:rsidRDefault="00D85161" w:rsidP="005F1D2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  <w:r w:rsidR="005F1D2A">
              <w:t>6</w:t>
            </w:r>
            <w:r w:rsidR="00D94652" w:rsidRPr="00A32F0F">
              <w:t>.12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Предпосылки Петровских реформ.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lastRenderedPageBreak/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 </w:t>
            </w:r>
            <w:r w:rsidRPr="00A32F0F">
              <w:rPr>
                <w:rFonts w:eastAsiaTheme="minorHAnsi"/>
                <w:lang w:eastAsia="en-US"/>
              </w:rPr>
              <w:t>§ 2</w:t>
            </w:r>
          </w:p>
        </w:tc>
        <w:tc>
          <w:tcPr>
            <w:tcW w:w="530" w:type="pct"/>
          </w:tcPr>
          <w:p w:rsidR="00B94675" w:rsidRPr="00A32F0F" w:rsidRDefault="005F1D2A" w:rsidP="0082687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  <w:r w:rsidR="00D94652" w:rsidRPr="00A32F0F">
              <w:t>.12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lastRenderedPageBreak/>
              <w:t>4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Начало правления Петра </w:t>
            </w:r>
            <w:r w:rsidRPr="00A32F0F">
              <w:rPr>
                <w:lang w:val="en-US"/>
              </w:rPr>
              <w:t>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 3.</w:t>
            </w:r>
          </w:p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 xml:space="preserve">  </w:t>
            </w:r>
          </w:p>
        </w:tc>
        <w:tc>
          <w:tcPr>
            <w:tcW w:w="530" w:type="pct"/>
          </w:tcPr>
          <w:p w:rsidR="00B94675" w:rsidRPr="00A32F0F" w:rsidRDefault="005F1D2A" w:rsidP="0082687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</w:t>
            </w:r>
            <w:r w:rsidR="00D94652" w:rsidRPr="00A32F0F"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5-6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Северная война 1700-1721 гг.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F664A0" w:rsidP="00D502B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A32F0F">
              <w:t>2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 4</w:t>
            </w:r>
          </w:p>
        </w:tc>
        <w:tc>
          <w:tcPr>
            <w:tcW w:w="530" w:type="pct"/>
          </w:tcPr>
          <w:p w:rsidR="00B94675" w:rsidRPr="00A32F0F" w:rsidRDefault="00D85161" w:rsidP="0082687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  <w:r w:rsidR="005F1D2A">
              <w:rPr>
                <w:rFonts w:eastAsiaTheme="minorHAnsi"/>
                <w:lang w:eastAsia="en-US"/>
              </w:rPr>
              <w:t>9</w:t>
            </w:r>
            <w:r w:rsidR="00D94652" w:rsidRPr="00A32F0F">
              <w:rPr>
                <w:rFonts w:eastAsiaTheme="minorHAnsi"/>
                <w:lang w:eastAsia="en-US"/>
              </w:rPr>
              <w:t>.12</w:t>
            </w:r>
          </w:p>
          <w:p w:rsidR="00D94652" w:rsidRPr="00A32F0F" w:rsidRDefault="005F1D2A" w:rsidP="0082687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</w:t>
            </w:r>
            <w:r w:rsidR="00D94652" w:rsidRPr="00A32F0F"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7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Реформы управления Петра </w:t>
            </w:r>
            <w:r w:rsidRPr="00A32F0F">
              <w:rPr>
                <w:lang w:val="en-US"/>
              </w:rPr>
              <w:t>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 5</w:t>
            </w:r>
          </w:p>
        </w:tc>
        <w:tc>
          <w:tcPr>
            <w:tcW w:w="530" w:type="pct"/>
          </w:tcPr>
          <w:p w:rsidR="00B94675" w:rsidRPr="00A32F0F" w:rsidRDefault="00D85161" w:rsidP="005F1D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  <w:r w:rsidR="005F1D2A">
              <w:rPr>
                <w:rFonts w:eastAsiaTheme="minorHAnsi"/>
                <w:lang w:eastAsia="en-US"/>
              </w:rPr>
              <w:t>6</w:t>
            </w:r>
            <w:r w:rsidR="00D94652" w:rsidRPr="00A32F0F">
              <w:rPr>
                <w:rFonts w:eastAsiaTheme="minorHAnsi"/>
                <w:lang w:eastAsia="en-US"/>
              </w:rPr>
              <w:t>.</w:t>
            </w:r>
            <w:r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8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Экономическая политика Петра </w:t>
            </w:r>
            <w:r w:rsidRPr="00A32F0F">
              <w:rPr>
                <w:lang w:val="en-US"/>
              </w:rPr>
              <w:t>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 6</w:t>
            </w:r>
          </w:p>
        </w:tc>
        <w:tc>
          <w:tcPr>
            <w:tcW w:w="530" w:type="pct"/>
          </w:tcPr>
          <w:p w:rsidR="00B94675" w:rsidRPr="00A32F0F" w:rsidRDefault="00D85161" w:rsidP="005F1D2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  <w:r w:rsidR="005F1D2A">
              <w:rPr>
                <w:rFonts w:eastAsiaTheme="minorHAnsi"/>
                <w:lang w:eastAsia="en-US"/>
              </w:rPr>
              <w:t>7</w:t>
            </w:r>
            <w:bookmarkStart w:id="0" w:name="_GoBack"/>
            <w:bookmarkEnd w:id="0"/>
            <w:r>
              <w:rPr>
                <w:rFonts w:eastAsiaTheme="minorHAnsi"/>
                <w:lang w:eastAsia="en-US"/>
              </w:rPr>
              <w:t>.12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9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Российское общество в Петровскую эпоху.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 7</w:t>
            </w:r>
          </w:p>
        </w:tc>
        <w:tc>
          <w:tcPr>
            <w:tcW w:w="530" w:type="pct"/>
          </w:tcPr>
          <w:p w:rsidR="00B94675" w:rsidRPr="00A32F0F" w:rsidRDefault="00D85161" w:rsidP="0082687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28.12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10</w:t>
            </w:r>
          </w:p>
        </w:tc>
        <w:tc>
          <w:tcPr>
            <w:tcW w:w="2539" w:type="pct"/>
          </w:tcPr>
          <w:p w:rsidR="00B94675" w:rsidRPr="008F747C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Церковная реформа. По</w:t>
            </w:r>
            <w:r w:rsidR="008F747C">
              <w:t>ложение традиционных конфессий.</w:t>
            </w: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 8</w:t>
            </w:r>
          </w:p>
        </w:tc>
        <w:tc>
          <w:tcPr>
            <w:tcW w:w="530" w:type="pct"/>
          </w:tcPr>
          <w:p w:rsidR="00B94675" w:rsidRPr="00A32F0F" w:rsidRDefault="00D85161" w:rsidP="0082687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29.12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11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Социальные и национальные движения. Оппозиция реформам.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 9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  <w:r w:rsidR="00770ADC" w:rsidRPr="00A32F0F">
              <w:rPr>
                <w:rFonts w:eastAsiaTheme="minorHAnsi"/>
                <w:lang w:eastAsia="en-US"/>
              </w:rPr>
              <w:t>.01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12</w:t>
            </w:r>
          </w:p>
        </w:tc>
        <w:tc>
          <w:tcPr>
            <w:tcW w:w="2539" w:type="pct"/>
          </w:tcPr>
          <w:p w:rsidR="00B94675" w:rsidRPr="008F747C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Перемены в культуре Р</w:t>
            </w:r>
            <w:r w:rsidR="008F747C">
              <w:t>оссии в годы Петровских реформ.</w:t>
            </w: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 10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  <w:r w:rsidR="00770ADC" w:rsidRPr="00A32F0F">
              <w:rPr>
                <w:rFonts w:eastAsiaTheme="minorHAnsi"/>
                <w:lang w:eastAsia="en-US"/>
              </w:rPr>
              <w:t>.01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13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Повседневная жизнь и быт при Петре </w:t>
            </w:r>
            <w:r w:rsidRPr="00A32F0F">
              <w:rPr>
                <w:lang w:val="en-US"/>
              </w:rPr>
              <w:t>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 11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18.01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14-</w:t>
            </w:r>
          </w:p>
          <w:p w:rsidR="006331AF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15</w:t>
            </w:r>
          </w:p>
        </w:tc>
        <w:tc>
          <w:tcPr>
            <w:tcW w:w="2539" w:type="pct"/>
          </w:tcPr>
          <w:p w:rsidR="00B94675" w:rsidRPr="008F747C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Значение Петровских п</w:t>
            </w:r>
            <w:r w:rsidR="008F747C">
              <w:t>реобразований в истории страны.</w:t>
            </w:r>
          </w:p>
        </w:tc>
        <w:tc>
          <w:tcPr>
            <w:tcW w:w="369" w:type="pct"/>
          </w:tcPr>
          <w:p w:rsidR="00B94675" w:rsidRPr="00A32F0F" w:rsidRDefault="00200124" w:rsidP="00D502B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A32F0F">
              <w:t>2</w:t>
            </w:r>
          </w:p>
        </w:tc>
        <w:tc>
          <w:tcPr>
            <w:tcW w:w="738" w:type="pct"/>
          </w:tcPr>
          <w:p w:rsidR="00B94675" w:rsidRPr="00A32F0F" w:rsidRDefault="00D502B4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spellStart"/>
            <w:r w:rsidRPr="00A32F0F">
              <w:rPr>
                <w:rFonts w:eastAsiaTheme="minorHAnsi"/>
                <w:lang w:eastAsia="en-US"/>
              </w:rPr>
              <w:t>Подготовк</w:t>
            </w:r>
            <w:proofErr w:type="spellEnd"/>
            <w:r w:rsidRPr="00A32F0F">
              <w:rPr>
                <w:rFonts w:eastAsiaTheme="minorHAnsi"/>
                <w:lang w:eastAsia="en-US"/>
              </w:rPr>
              <w:t xml:space="preserve"> к тест-</w:t>
            </w:r>
            <w:proofErr w:type="spellStart"/>
            <w:r w:rsidRPr="00A32F0F">
              <w:rPr>
                <w:rFonts w:eastAsiaTheme="minorHAnsi"/>
                <w:lang w:eastAsia="en-US"/>
              </w:rPr>
              <w:t>нию</w:t>
            </w:r>
            <w:proofErr w:type="spellEnd"/>
            <w:r w:rsidRPr="00A32F0F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19.01</w:t>
            </w:r>
          </w:p>
          <w:p w:rsidR="00770ADC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25.01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16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Повторение по теме «Россия в эпоху преобразований Петра </w:t>
            </w:r>
            <w:r w:rsidRPr="00A32F0F">
              <w:rPr>
                <w:lang w:val="en-US"/>
              </w:rPr>
              <w:t>I</w:t>
            </w:r>
            <w:r w:rsidRPr="00A32F0F">
              <w:t>»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26.01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39" w:type="pct"/>
          </w:tcPr>
          <w:p w:rsidR="00B94675" w:rsidRPr="00A32F0F" w:rsidRDefault="009C5D77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rPr>
                <w:rFonts w:eastAsiaTheme="minorHAnsi"/>
                <w:b/>
                <w:lang w:eastAsia="en-US"/>
              </w:rPr>
              <w:t>Тема 2. Россия при наследниках Петра</w:t>
            </w:r>
            <w:r w:rsidR="00B94675" w:rsidRPr="00A32F0F">
              <w:rPr>
                <w:rFonts w:eastAsiaTheme="minorHAnsi"/>
                <w:b/>
                <w:lang w:eastAsia="en-US"/>
              </w:rPr>
              <w:t>: эпоха дворцовых переворотов (6 часов)</w:t>
            </w:r>
          </w:p>
        </w:tc>
        <w:tc>
          <w:tcPr>
            <w:tcW w:w="369" w:type="pct"/>
          </w:tcPr>
          <w:p w:rsidR="00B94675" w:rsidRPr="00A32F0F" w:rsidRDefault="00F664A0" w:rsidP="00D502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32F0F">
              <w:rPr>
                <w:b/>
              </w:rPr>
              <w:t>6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30" w:type="pct"/>
          </w:tcPr>
          <w:p w:rsidR="00B94675" w:rsidRPr="00A32F0F" w:rsidRDefault="00B94675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17-18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Эпоха дворцовых переворотов.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2</w:t>
            </w:r>
          </w:p>
        </w:tc>
        <w:tc>
          <w:tcPr>
            <w:tcW w:w="738" w:type="pct"/>
          </w:tcPr>
          <w:p w:rsidR="00B94675" w:rsidRPr="00A32F0F" w:rsidRDefault="00D93D54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 xml:space="preserve">§13-14  </w:t>
            </w:r>
            <w:r w:rsidR="00B94675" w:rsidRPr="00A32F0F">
              <w:rPr>
                <w:rFonts w:eastAsiaTheme="minorHAnsi"/>
                <w:lang w:eastAsia="en-US"/>
              </w:rPr>
              <w:t xml:space="preserve">   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01</w:t>
            </w:r>
            <w:r w:rsidR="00770ADC" w:rsidRPr="00A32F0F">
              <w:rPr>
                <w:rFonts w:eastAsiaTheme="minorHAnsi"/>
                <w:lang w:eastAsia="en-US"/>
              </w:rPr>
              <w:t>.02</w:t>
            </w:r>
          </w:p>
          <w:p w:rsidR="00770ADC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02</w:t>
            </w:r>
            <w:r w:rsidR="00770ADC" w:rsidRPr="00A32F0F">
              <w:rPr>
                <w:rFonts w:eastAsiaTheme="minorHAnsi"/>
                <w:lang w:eastAsia="en-US"/>
              </w:rPr>
              <w:t>.02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19</w:t>
            </w:r>
          </w:p>
        </w:tc>
        <w:tc>
          <w:tcPr>
            <w:tcW w:w="2539" w:type="pct"/>
          </w:tcPr>
          <w:p w:rsidR="00B94675" w:rsidRPr="008F747C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Внутренняя политика и э</w:t>
            </w:r>
            <w:r w:rsidR="008F747C">
              <w:t>кономика России в 1725-1762 гг.</w:t>
            </w: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§15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08</w:t>
            </w:r>
            <w:r w:rsidR="00770ADC" w:rsidRPr="00A32F0F">
              <w:rPr>
                <w:rFonts w:eastAsiaTheme="minorHAnsi"/>
                <w:lang w:eastAsia="en-US"/>
              </w:rPr>
              <w:t>.02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20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Внешняя политика России в 1725-1762 гг.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§16</w:t>
            </w:r>
          </w:p>
        </w:tc>
        <w:tc>
          <w:tcPr>
            <w:tcW w:w="530" w:type="pct"/>
          </w:tcPr>
          <w:p w:rsidR="00B94675" w:rsidRPr="00D85161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85161">
              <w:rPr>
                <w:rFonts w:eastAsiaTheme="minorHAnsi"/>
                <w:lang w:eastAsia="en-US"/>
              </w:rPr>
              <w:t>09.02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21</w:t>
            </w:r>
          </w:p>
        </w:tc>
        <w:tc>
          <w:tcPr>
            <w:tcW w:w="2539" w:type="pct"/>
          </w:tcPr>
          <w:p w:rsidR="00B94675" w:rsidRPr="008F747C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Национальная и религ</w:t>
            </w:r>
            <w:r w:rsidR="008F747C">
              <w:t>иозная политика в 1725-1762 гг.</w:t>
            </w: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D93D5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spellStart"/>
            <w:r w:rsidRPr="00A32F0F">
              <w:rPr>
                <w:rFonts w:eastAsiaTheme="minorHAnsi"/>
                <w:lang w:eastAsia="en-US"/>
              </w:rPr>
              <w:t>Подготов</w:t>
            </w:r>
            <w:r w:rsidR="00D93D54" w:rsidRPr="00A32F0F">
              <w:rPr>
                <w:rFonts w:eastAsiaTheme="minorHAnsi"/>
                <w:lang w:eastAsia="en-US"/>
              </w:rPr>
              <w:t>к</w:t>
            </w:r>
            <w:proofErr w:type="spellEnd"/>
            <w:r w:rsidR="00D502B4" w:rsidRPr="00A32F0F">
              <w:rPr>
                <w:rFonts w:eastAsiaTheme="minorHAnsi"/>
                <w:lang w:eastAsia="en-US"/>
              </w:rPr>
              <w:t xml:space="preserve"> к тест-</w:t>
            </w:r>
            <w:proofErr w:type="spellStart"/>
            <w:r w:rsidRPr="00A32F0F">
              <w:rPr>
                <w:rFonts w:eastAsiaTheme="minorHAnsi"/>
                <w:lang w:eastAsia="en-US"/>
              </w:rPr>
              <w:t>нию</w:t>
            </w:r>
            <w:proofErr w:type="spellEnd"/>
            <w:r w:rsidRPr="00A32F0F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530" w:type="pct"/>
          </w:tcPr>
          <w:p w:rsidR="00B94675" w:rsidRPr="00A32F0F" w:rsidRDefault="00C247BB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 xml:space="preserve">   </w:t>
            </w:r>
            <w:r w:rsidR="00D85161">
              <w:rPr>
                <w:rFonts w:eastAsiaTheme="minorHAnsi"/>
                <w:lang w:eastAsia="en-US"/>
              </w:rPr>
              <w:t>15.02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22</w:t>
            </w:r>
          </w:p>
        </w:tc>
        <w:tc>
          <w:tcPr>
            <w:tcW w:w="2539" w:type="pct"/>
          </w:tcPr>
          <w:p w:rsidR="00B94675" w:rsidRPr="008F747C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Повторение по теме «Россия при наследниках Петра </w:t>
            </w:r>
            <w:r w:rsidRPr="00A32F0F">
              <w:rPr>
                <w:lang w:val="en-US"/>
              </w:rPr>
              <w:t>I</w:t>
            </w:r>
            <w:r w:rsidR="008F747C">
              <w:t>: эпоха дворцовых переворотов».</w:t>
            </w: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16.02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39" w:type="pct"/>
          </w:tcPr>
          <w:p w:rsidR="00B94675" w:rsidRPr="00A32F0F" w:rsidRDefault="009C5D77" w:rsidP="000B34BE">
            <w:pPr>
              <w:widowControl w:val="0"/>
              <w:autoSpaceDE w:val="0"/>
              <w:autoSpaceDN w:val="0"/>
              <w:adjustRightInd w:val="0"/>
            </w:pPr>
            <w:r w:rsidRPr="00A32F0F">
              <w:rPr>
                <w:rFonts w:eastAsiaTheme="minorHAnsi"/>
                <w:b/>
                <w:lang w:eastAsia="en-US"/>
              </w:rPr>
              <w:t>Тема 3</w:t>
            </w:r>
            <w:r w:rsidR="00B94675" w:rsidRPr="00A32F0F">
              <w:rPr>
                <w:rFonts w:eastAsiaTheme="minorHAnsi"/>
                <w:b/>
                <w:lang w:eastAsia="en-US"/>
              </w:rPr>
              <w:t xml:space="preserve">. Российская империя при Екатерине </w:t>
            </w:r>
            <w:r w:rsidR="00B94675" w:rsidRPr="00A32F0F">
              <w:rPr>
                <w:rFonts w:eastAsiaTheme="minorHAnsi"/>
                <w:b/>
                <w:lang w:val="en-US" w:eastAsia="en-US"/>
              </w:rPr>
              <w:t>II</w:t>
            </w:r>
            <w:r w:rsidR="00B94675" w:rsidRPr="00A32F0F">
              <w:rPr>
                <w:rFonts w:eastAsiaTheme="minorHAnsi"/>
                <w:b/>
                <w:lang w:eastAsia="en-US"/>
              </w:rPr>
              <w:t xml:space="preserve">. </w:t>
            </w:r>
          </w:p>
        </w:tc>
        <w:tc>
          <w:tcPr>
            <w:tcW w:w="369" w:type="pct"/>
          </w:tcPr>
          <w:p w:rsidR="00B94675" w:rsidRPr="00A32F0F" w:rsidRDefault="000B34BE" w:rsidP="00D502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32F0F">
              <w:rPr>
                <w:b/>
              </w:rPr>
              <w:t>11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30" w:type="pct"/>
          </w:tcPr>
          <w:p w:rsidR="00B94675" w:rsidRPr="00A32F0F" w:rsidRDefault="00B94675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23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Россия в системе международных отношений.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§17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22.02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24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Внутренняя политика Екатерины </w:t>
            </w:r>
            <w:r w:rsidRPr="00A32F0F">
              <w:rPr>
                <w:lang w:val="en-US"/>
              </w:rPr>
              <w:t>II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§18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01</w:t>
            </w:r>
            <w:r w:rsidR="00F81625" w:rsidRPr="00A32F0F">
              <w:rPr>
                <w:rFonts w:eastAsiaTheme="minorHAnsi"/>
                <w:lang w:eastAsia="en-US"/>
              </w:rPr>
              <w:t>.03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25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Экономическое развитие России при Екатерине </w:t>
            </w:r>
            <w:r w:rsidRPr="00A32F0F">
              <w:rPr>
                <w:lang w:val="en-US"/>
              </w:rPr>
              <w:t>II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§19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02</w:t>
            </w:r>
            <w:r w:rsidR="00770ADC" w:rsidRPr="00A32F0F">
              <w:rPr>
                <w:rFonts w:eastAsiaTheme="minorHAnsi"/>
                <w:lang w:eastAsia="en-US"/>
              </w:rPr>
              <w:t>.03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26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Социальная структура российского общества второй половины </w:t>
            </w:r>
            <w:r w:rsidRPr="00A32F0F">
              <w:rPr>
                <w:lang w:val="en-US"/>
              </w:rPr>
              <w:t>XVIII</w:t>
            </w:r>
            <w:r w:rsidRPr="00A32F0F">
              <w:t xml:space="preserve"> века.</w:t>
            </w:r>
          </w:p>
          <w:p w:rsidR="00B94675" w:rsidRPr="00A32F0F" w:rsidRDefault="00B94675" w:rsidP="008F747C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§20</w:t>
            </w:r>
          </w:p>
        </w:tc>
        <w:tc>
          <w:tcPr>
            <w:tcW w:w="530" w:type="pct"/>
          </w:tcPr>
          <w:p w:rsidR="00B94675" w:rsidRPr="00A32F0F" w:rsidRDefault="0062371E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05</w:t>
            </w:r>
            <w:r w:rsidR="00770ADC" w:rsidRPr="00A32F0F">
              <w:rPr>
                <w:rFonts w:eastAsiaTheme="minorHAnsi"/>
                <w:lang w:eastAsia="en-US"/>
              </w:rPr>
              <w:t>.03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27</w:t>
            </w:r>
          </w:p>
        </w:tc>
        <w:tc>
          <w:tcPr>
            <w:tcW w:w="2539" w:type="pct"/>
          </w:tcPr>
          <w:p w:rsidR="00B94675" w:rsidRPr="00A32F0F" w:rsidRDefault="00B94675" w:rsidP="008F747C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Восстание под предводительством </w:t>
            </w:r>
            <w:proofErr w:type="spellStart"/>
            <w:r w:rsidRPr="00A32F0F">
              <w:t>Е.И.Пугачёва</w:t>
            </w:r>
            <w:proofErr w:type="spellEnd"/>
            <w:r w:rsidRPr="00A32F0F">
              <w:t>.</w:t>
            </w:r>
            <w:r w:rsidRPr="00A32F0F">
              <w:rPr>
                <w:i/>
              </w:rPr>
              <w:t xml:space="preserve"> </w:t>
            </w: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§21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09</w:t>
            </w:r>
            <w:r w:rsidR="00770ADC" w:rsidRPr="00A32F0F">
              <w:rPr>
                <w:rFonts w:eastAsiaTheme="minorHAnsi"/>
                <w:lang w:eastAsia="en-US"/>
              </w:rPr>
              <w:t>.03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28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Народы России. религиозная и национальная </w:t>
            </w:r>
            <w:r w:rsidR="009A0250">
              <w:t xml:space="preserve">.7=д-*  </w:t>
            </w:r>
            <w:proofErr w:type="spellStart"/>
            <w:r w:rsidR="009A0250">
              <w:t>я</w:t>
            </w:r>
            <w:r w:rsidRPr="00A32F0F">
              <w:t>политика</w:t>
            </w:r>
            <w:proofErr w:type="spellEnd"/>
            <w:r w:rsidRPr="00A32F0F">
              <w:t xml:space="preserve"> Екатерины </w:t>
            </w:r>
            <w:r w:rsidRPr="00A32F0F">
              <w:rPr>
                <w:lang w:val="en-US"/>
              </w:rPr>
              <w:t>II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AC55F7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с</w:t>
            </w:r>
            <w:r w:rsidR="00B94675" w:rsidRPr="00A32F0F">
              <w:rPr>
                <w:rFonts w:eastAsiaTheme="minorHAnsi"/>
                <w:lang w:eastAsia="en-US"/>
              </w:rPr>
              <w:t>тр.32-37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15.03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lastRenderedPageBreak/>
              <w:t>29-</w:t>
            </w:r>
          </w:p>
          <w:p w:rsidR="006331AF" w:rsidRPr="00A32F0F" w:rsidRDefault="006331AF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30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Внешняя политика Екатерины </w:t>
            </w:r>
            <w:r w:rsidRPr="00A32F0F">
              <w:rPr>
                <w:lang w:val="en-US"/>
              </w:rPr>
              <w:t>II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200124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2</w:t>
            </w:r>
          </w:p>
        </w:tc>
        <w:tc>
          <w:tcPr>
            <w:tcW w:w="738" w:type="pct"/>
          </w:tcPr>
          <w:p w:rsidR="00B94675" w:rsidRPr="00A32F0F" w:rsidRDefault="00B94675" w:rsidP="00AC55F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 xml:space="preserve">§22; </w:t>
            </w:r>
            <w:r w:rsidRPr="008F747C">
              <w:rPr>
                <w:rFonts w:eastAsiaTheme="minorHAnsi"/>
                <w:sz w:val="20"/>
                <w:szCs w:val="20"/>
                <w:lang w:eastAsia="en-US"/>
              </w:rPr>
              <w:t>сообщения о Ушакове и Суворове.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16.03</w:t>
            </w:r>
          </w:p>
          <w:p w:rsidR="00770ADC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05</w:t>
            </w:r>
            <w:r w:rsidR="00F81625" w:rsidRPr="00A32F0F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200124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31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Начало освоения </w:t>
            </w:r>
            <w:proofErr w:type="spellStart"/>
            <w:r w:rsidRPr="00A32F0F">
              <w:t>Новороссии</w:t>
            </w:r>
            <w:proofErr w:type="spellEnd"/>
            <w:r w:rsidRPr="00A32F0F">
              <w:t xml:space="preserve"> и Крыма.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D93D5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§23; подготов</w:t>
            </w:r>
            <w:r w:rsidR="00AC55F7" w:rsidRPr="00A32F0F">
              <w:rPr>
                <w:rFonts w:eastAsiaTheme="minorHAnsi"/>
                <w:lang w:eastAsia="en-US"/>
              </w:rPr>
              <w:t>ка к тест-</w:t>
            </w:r>
            <w:proofErr w:type="spellStart"/>
            <w:r w:rsidRPr="00A32F0F">
              <w:rPr>
                <w:rFonts w:eastAsiaTheme="minorHAnsi"/>
                <w:lang w:eastAsia="en-US"/>
              </w:rPr>
              <w:t>нию</w:t>
            </w:r>
            <w:proofErr w:type="spellEnd"/>
            <w:r w:rsidRPr="00A32F0F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06</w:t>
            </w:r>
            <w:r w:rsidR="00770ADC" w:rsidRPr="00A32F0F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200124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32</w:t>
            </w:r>
          </w:p>
          <w:p w:rsidR="00200124" w:rsidRPr="00A32F0F" w:rsidRDefault="00200124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Повторение по теме «Российская империя при Екатерине </w:t>
            </w:r>
            <w:r w:rsidRPr="00A32F0F">
              <w:rPr>
                <w:lang w:val="en-US"/>
              </w:rPr>
              <w:t>II</w:t>
            </w:r>
            <w:r w:rsidRPr="00A32F0F">
              <w:t>»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200124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2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 xml:space="preserve">  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  <w:r w:rsidR="00770ADC" w:rsidRPr="00A32F0F">
              <w:rPr>
                <w:rFonts w:eastAsiaTheme="minorHAnsi"/>
                <w:lang w:eastAsia="en-US"/>
              </w:rPr>
              <w:t>.04</w:t>
            </w:r>
          </w:p>
          <w:p w:rsidR="00770ADC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</w:t>
            </w:r>
            <w:r w:rsidR="00770ADC" w:rsidRPr="00A32F0F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39" w:type="pct"/>
          </w:tcPr>
          <w:p w:rsidR="00B94675" w:rsidRPr="00A32F0F" w:rsidRDefault="009C5D77" w:rsidP="009C5D77">
            <w:pPr>
              <w:widowControl w:val="0"/>
              <w:autoSpaceDE w:val="0"/>
              <w:autoSpaceDN w:val="0"/>
              <w:adjustRightInd w:val="0"/>
            </w:pPr>
            <w:r w:rsidRPr="00A32F0F">
              <w:rPr>
                <w:rFonts w:eastAsiaTheme="minorHAnsi"/>
                <w:b/>
                <w:lang w:eastAsia="en-US"/>
              </w:rPr>
              <w:t>Тема 4. Российская империя</w:t>
            </w:r>
            <w:r w:rsidR="00B94675" w:rsidRPr="00A32F0F">
              <w:rPr>
                <w:rFonts w:eastAsiaTheme="minorHAnsi"/>
                <w:b/>
                <w:lang w:eastAsia="en-US"/>
              </w:rPr>
              <w:t xml:space="preserve"> при Павле </w:t>
            </w:r>
            <w:r w:rsidR="00B94675" w:rsidRPr="00A32F0F">
              <w:rPr>
                <w:rFonts w:eastAsiaTheme="minorHAnsi"/>
                <w:b/>
                <w:lang w:val="en-US" w:eastAsia="en-US"/>
              </w:rPr>
              <w:t>I</w:t>
            </w:r>
            <w:r w:rsidR="00B94675" w:rsidRPr="00A32F0F">
              <w:rPr>
                <w:rFonts w:eastAsiaTheme="minorHAnsi"/>
                <w:b/>
                <w:lang w:eastAsia="en-US"/>
              </w:rPr>
              <w:t xml:space="preserve">. </w:t>
            </w:r>
          </w:p>
        </w:tc>
        <w:tc>
          <w:tcPr>
            <w:tcW w:w="369" w:type="pct"/>
          </w:tcPr>
          <w:p w:rsidR="00B94675" w:rsidRPr="00A32F0F" w:rsidRDefault="00F664A0" w:rsidP="00D502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32F0F">
              <w:rPr>
                <w:b/>
              </w:rPr>
              <w:t>2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30" w:type="pct"/>
          </w:tcPr>
          <w:p w:rsidR="00B94675" w:rsidRPr="00A32F0F" w:rsidRDefault="00B94675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355400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33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Внутренняя политика Павла </w:t>
            </w:r>
            <w:r w:rsidRPr="00A32F0F">
              <w:rPr>
                <w:lang w:val="en-US"/>
              </w:rPr>
              <w:t>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§24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19</w:t>
            </w:r>
            <w:r w:rsidR="00770ADC" w:rsidRPr="00A32F0F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355400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34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Внешняя политика Павла </w:t>
            </w:r>
            <w:r w:rsidRPr="00A32F0F">
              <w:rPr>
                <w:lang w:val="en-US"/>
              </w:rPr>
              <w:t>I</w:t>
            </w:r>
            <w:r w:rsidRPr="00A32F0F">
              <w:t>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§25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</w:t>
            </w:r>
            <w:r w:rsidR="00770ADC" w:rsidRPr="00A32F0F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39" w:type="pct"/>
          </w:tcPr>
          <w:p w:rsidR="00B94675" w:rsidRPr="00A32F0F" w:rsidRDefault="009C5D77" w:rsidP="000B34BE">
            <w:pPr>
              <w:widowControl w:val="0"/>
              <w:autoSpaceDE w:val="0"/>
              <w:autoSpaceDN w:val="0"/>
              <w:adjustRightInd w:val="0"/>
            </w:pPr>
            <w:r w:rsidRPr="00A32F0F">
              <w:rPr>
                <w:rFonts w:eastAsiaTheme="minorHAnsi"/>
                <w:b/>
                <w:lang w:eastAsia="en-US"/>
              </w:rPr>
              <w:t>Тема 5</w:t>
            </w:r>
            <w:r w:rsidR="00B94675" w:rsidRPr="00A32F0F">
              <w:rPr>
                <w:rFonts w:eastAsiaTheme="minorHAnsi"/>
                <w:b/>
                <w:lang w:eastAsia="en-US"/>
              </w:rPr>
              <w:t xml:space="preserve">. Культурное пространство Российской империи в </w:t>
            </w:r>
            <w:r w:rsidR="00B94675" w:rsidRPr="00A32F0F">
              <w:rPr>
                <w:rFonts w:eastAsiaTheme="minorHAnsi"/>
                <w:b/>
                <w:lang w:val="en-US" w:eastAsia="en-US"/>
              </w:rPr>
              <w:t>XVIII</w:t>
            </w:r>
            <w:r w:rsidR="000B34BE" w:rsidRPr="00A32F0F">
              <w:rPr>
                <w:rFonts w:eastAsiaTheme="minorHAnsi"/>
                <w:b/>
                <w:lang w:eastAsia="en-US"/>
              </w:rPr>
              <w:t xml:space="preserve">веке. </w:t>
            </w:r>
          </w:p>
        </w:tc>
        <w:tc>
          <w:tcPr>
            <w:tcW w:w="369" w:type="pct"/>
          </w:tcPr>
          <w:p w:rsidR="00B94675" w:rsidRPr="00A32F0F" w:rsidRDefault="000B34BE" w:rsidP="00D502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32F0F">
              <w:rPr>
                <w:b/>
              </w:rPr>
              <w:t>8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30" w:type="pct"/>
          </w:tcPr>
          <w:p w:rsidR="00B94675" w:rsidRPr="00A32F0F" w:rsidRDefault="00B94675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200124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</w:t>
            </w:r>
            <w:r w:rsidR="00355400" w:rsidRPr="00A32F0F">
              <w:t>5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Общественная мысль, публицистика, литература.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AC55F7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с</w:t>
            </w:r>
            <w:r w:rsidR="00B94675" w:rsidRPr="00A32F0F">
              <w:rPr>
                <w:rFonts w:eastAsiaTheme="minorHAnsi"/>
                <w:lang w:eastAsia="en-US"/>
              </w:rPr>
              <w:t>тр.71-77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</w:t>
            </w:r>
            <w:r w:rsidR="00770ADC" w:rsidRPr="00A32F0F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355400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36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Образование в России в </w:t>
            </w:r>
            <w:r w:rsidRPr="00A32F0F">
              <w:rPr>
                <w:lang w:val="en-US"/>
              </w:rPr>
              <w:t>XVIII</w:t>
            </w:r>
            <w:r w:rsidRPr="00A32F0F">
              <w:t xml:space="preserve"> веке.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AC55F7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с</w:t>
            </w:r>
            <w:r w:rsidR="00B94675" w:rsidRPr="00A32F0F">
              <w:rPr>
                <w:rFonts w:eastAsiaTheme="minorHAnsi"/>
                <w:lang w:eastAsia="en-US"/>
              </w:rPr>
              <w:t>тр.77-81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</w:t>
            </w:r>
            <w:r w:rsidR="00770ADC" w:rsidRPr="00A32F0F">
              <w:rPr>
                <w:rFonts w:eastAsiaTheme="minorHAnsi"/>
                <w:lang w:eastAsia="en-US"/>
              </w:rPr>
              <w:t>.04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355400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37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Российская наука и техника в </w:t>
            </w:r>
            <w:r w:rsidRPr="00A32F0F">
              <w:rPr>
                <w:lang w:val="en-US"/>
              </w:rPr>
              <w:t>XVIII</w:t>
            </w:r>
            <w:r w:rsidRPr="00A32F0F">
              <w:t xml:space="preserve"> веке.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AC55F7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с</w:t>
            </w:r>
            <w:r w:rsidR="00B94675" w:rsidRPr="00A32F0F">
              <w:rPr>
                <w:rFonts w:eastAsiaTheme="minorHAnsi"/>
                <w:lang w:eastAsia="en-US"/>
              </w:rPr>
              <w:t>тр.81-86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03</w:t>
            </w:r>
            <w:r w:rsidR="000D4C0F" w:rsidRPr="00A32F0F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355400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38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Русская архитектура в </w:t>
            </w:r>
            <w:r w:rsidRPr="00A32F0F">
              <w:rPr>
                <w:lang w:val="en-US"/>
              </w:rPr>
              <w:t>XVIII</w:t>
            </w:r>
            <w:r w:rsidRPr="00A32F0F">
              <w:t xml:space="preserve"> веке.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AC55F7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с</w:t>
            </w:r>
            <w:r w:rsidR="00B94675" w:rsidRPr="00A32F0F">
              <w:rPr>
                <w:rFonts w:eastAsiaTheme="minorHAnsi"/>
                <w:lang w:eastAsia="en-US"/>
              </w:rPr>
              <w:t>тр.86-91</w:t>
            </w:r>
          </w:p>
        </w:tc>
        <w:tc>
          <w:tcPr>
            <w:tcW w:w="530" w:type="pct"/>
          </w:tcPr>
          <w:p w:rsidR="00B94675" w:rsidRPr="00A32F0F" w:rsidRDefault="00D85161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04</w:t>
            </w:r>
            <w:r w:rsidR="000D4C0F" w:rsidRPr="00A32F0F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355400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39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Живопись и скульптура.</w:t>
            </w:r>
          </w:p>
          <w:p w:rsidR="00B94675" w:rsidRPr="00A32F0F" w:rsidRDefault="00B94675" w:rsidP="008F747C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A32F0F">
              <w:rPr>
                <w:i/>
              </w:rPr>
              <w:t>У</w:t>
            </w: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AC55F7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с</w:t>
            </w:r>
            <w:r w:rsidR="00B94675" w:rsidRPr="00A32F0F">
              <w:rPr>
                <w:rFonts w:eastAsiaTheme="minorHAnsi"/>
                <w:lang w:eastAsia="en-US"/>
              </w:rPr>
              <w:t>тр.91-97</w:t>
            </w:r>
          </w:p>
        </w:tc>
        <w:tc>
          <w:tcPr>
            <w:tcW w:w="530" w:type="pct"/>
          </w:tcPr>
          <w:p w:rsidR="00B94675" w:rsidRPr="00A32F0F" w:rsidRDefault="00800726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06</w:t>
            </w:r>
            <w:r w:rsidR="00770ADC" w:rsidRPr="00A32F0F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403"/>
        </w:trPr>
        <w:tc>
          <w:tcPr>
            <w:tcW w:w="261" w:type="pct"/>
          </w:tcPr>
          <w:p w:rsidR="00B94675" w:rsidRPr="00A32F0F" w:rsidRDefault="00355400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40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Музыкальное и театральное искусство.</w:t>
            </w:r>
          </w:p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AC55F7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с</w:t>
            </w:r>
            <w:r w:rsidR="00B94675" w:rsidRPr="00A32F0F">
              <w:rPr>
                <w:rFonts w:eastAsiaTheme="minorHAnsi"/>
                <w:lang w:eastAsia="en-US"/>
              </w:rPr>
              <w:t xml:space="preserve">тр.97-101; </w:t>
            </w:r>
            <w:r w:rsidR="00B94675" w:rsidRPr="008F747C">
              <w:rPr>
                <w:rFonts w:eastAsiaTheme="minorHAnsi"/>
                <w:sz w:val="20"/>
                <w:szCs w:val="20"/>
                <w:lang w:eastAsia="en-US"/>
              </w:rPr>
              <w:t>подготовить мини-проект на выбранную тему.</w:t>
            </w:r>
          </w:p>
        </w:tc>
        <w:tc>
          <w:tcPr>
            <w:tcW w:w="530" w:type="pct"/>
          </w:tcPr>
          <w:p w:rsidR="00B94675" w:rsidRPr="00A32F0F" w:rsidRDefault="00800726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  <w:r w:rsidR="00770ADC" w:rsidRPr="00A32F0F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883"/>
        </w:trPr>
        <w:tc>
          <w:tcPr>
            <w:tcW w:w="261" w:type="pct"/>
          </w:tcPr>
          <w:p w:rsidR="00200124" w:rsidRPr="00A32F0F" w:rsidRDefault="00355400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41</w:t>
            </w:r>
            <w:r w:rsidR="00D502B4" w:rsidRPr="00A32F0F">
              <w:t>-42</w:t>
            </w:r>
          </w:p>
        </w:tc>
        <w:tc>
          <w:tcPr>
            <w:tcW w:w="2539" w:type="pct"/>
          </w:tcPr>
          <w:p w:rsidR="00800726" w:rsidRPr="008F747C" w:rsidRDefault="00B94675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 xml:space="preserve">Народы России в </w:t>
            </w:r>
            <w:r w:rsidRPr="00A32F0F">
              <w:rPr>
                <w:lang w:val="en-US"/>
              </w:rPr>
              <w:t>XVIII</w:t>
            </w:r>
            <w:r w:rsidRPr="00A32F0F">
              <w:t xml:space="preserve"> веке. Перемены в повседне</w:t>
            </w:r>
            <w:r w:rsidR="008F747C">
              <w:t>вной жизни российских сословий.</w:t>
            </w:r>
          </w:p>
          <w:p w:rsidR="00800726" w:rsidRPr="00A32F0F" w:rsidRDefault="00800726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200124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2</w:t>
            </w:r>
          </w:p>
        </w:tc>
        <w:tc>
          <w:tcPr>
            <w:tcW w:w="738" w:type="pct"/>
          </w:tcPr>
          <w:p w:rsidR="00B94675" w:rsidRPr="00A32F0F" w:rsidRDefault="00AC55F7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с</w:t>
            </w:r>
            <w:r w:rsidR="00B94675" w:rsidRPr="00A32F0F">
              <w:rPr>
                <w:rFonts w:eastAsiaTheme="minorHAnsi"/>
                <w:lang w:eastAsia="en-US"/>
              </w:rPr>
              <w:t>тр.101-112</w:t>
            </w:r>
          </w:p>
        </w:tc>
        <w:tc>
          <w:tcPr>
            <w:tcW w:w="530" w:type="pct"/>
          </w:tcPr>
          <w:p w:rsidR="00B94675" w:rsidRPr="00A32F0F" w:rsidRDefault="00800726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  <w:r w:rsidR="00770ADC" w:rsidRPr="00A32F0F">
              <w:rPr>
                <w:rFonts w:eastAsiaTheme="minorHAnsi"/>
                <w:lang w:eastAsia="en-US"/>
              </w:rPr>
              <w:t>.05</w:t>
            </w:r>
          </w:p>
          <w:p w:rsidR="00770ADC" w:rsidRPr="00A32F0F" w:rsidRDefault="00800726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</w:t>
            </w:r>
            <w:r w:rsidR="00770ADC" w:rsidRPr="00A32F0F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848"/>
        </w:trPr>
        <w:tc>
          <w:tcPr>
            <w:tcW w:w="261" w:type="pct"/>
          </w:tcPr>
          <w:p w:rsidR="00B94675" w:rsidRPr="00A32F0F" w:rsidRDefault="00D502B4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43</w:t>
            </w:r>
          </w:p>
        </w:tc>
        <w:tc>
          <w:tcPr>
            <w:tcW w:w="2539" w:type="pct"/>
          </w:tcPr>
          <w:p w:rsidR="00B94675" w:rsidRPr="00A32F0F" w:rsidRDefault="00B94675" w:rsidP="00B9467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32F0F">
              <w:rPr>
                <w:b/>
              </w:rPr>
              <w:t xml:space="preserve">Наш край в </w:t>
            </w:r>
            <w:r w:rsidRPr="00A32F0F">
              <w:rPr>
                <w:b/>
                <w:lang w:val="en-US"/>
              </w:rPr>
              <w:t>XVIII</w:t>
            </w:r>
            <w:r w:rsidRPr="00A32F0F">
              <w:rPr>
                <w:b/>
              </w:rPr>
              <w:t xml:space="preserve"> веке.</w:t>
            </w:r>
          </w:p>
          <w:p w:rsidR="00B94675" w:rsidRPr="00A32F0F" w:rsidRDefault="00B94675" w:rsidP="008F747C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369" w:type="pct"/>
          </w:tcPr>
          <w:p w:rsidR="00B94675" w:rsidRPr="00A32F0F" w:rsidRDefault="00B94675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B94675" w:rsidRPr="00A32F0F" w:rsidRDefault="00AC55F7" w:rsidP="00D93D5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spellStart"/>
            <w:proofErr w:type="gramStart"/>
            <w:r w:rsidRPr="00A32F0F">
              <w:rPr>
                <w:rFonts w:eastAsiaTheme="minorHAnsi"/>
                <w:lang w:eastAsia="en-US"/>
              </w:rPr>
              <w:t>с</w:t>
            </w:r>
            <w:r w:rsidR="00FA6627" w:rsidRPr="00A32F0F">
              <w:rPr>
                <w:rFonts w:eastAsiaTheme="minorHAnsi"/>
                <w:lang w:eastAsia="en-US"/>
              </w:rPr>
              <w:t>амост</w:t>
            </w:r>
            <w:proofErr w:type="spellEnd"/>
            <w:proofErr w:type="gramEnd"/>
            <w:r w:rsidR="00FA6627" w:rsidRPr="00A32F0F">
              <w:rPr>
                <w:rFonts w:eastAsiaTheme="minorHAnsi"/>
                <w:lang w:eastAsia="en-US"/>
              </w:rPr>
              <w:t xml:space="preserve"> проект работа</w:t>
            </w:r>
          </w:p>
        </w:tc>
        <w:tc>
          <w:tcPr>
            <w:tcW w:w="530" w:type="pct"/>
          </w:tcPr>
          <w:p w:rsidR="00B94675" w:rsidRPr="00A32F0F" w:rsidRDefault="00800726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  <w:r w:rsidR="00770ADC" w:rsidRPr="00A32F0F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FA6627" w:rsidRPr="00A32F0F" w:rsidTr="008F747C">
        <w:trPr>
          <w:trHeight w:val="508"/>
        </w:trPr>
        <w:tc>
          <w:tcPr>
            <w:tcW w:w="261" w:type="pct"/>
          </w:tcPr>
          <w:p w:rsidR="00FA6627" w:rsidRPr="00A32F0F" w:rsidRDefault="00D502B4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44</w:t>
            </w:r>
          </w:p>
        </w:tc>
        <w:tc>
          <w:tcPr>
            <w:tcW w:w="2539" w:type="pct"/>
          </w:tcPr>
          <w:p w:rsidR="00FA6627" w:rsidRPr="00A32F0F" w:rsidRDefault="00AC55F7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Итоговое тестирование за курс 8 класса.</w:t>
            </w:r>
          </w:p>
        </w:tc>
        <w:tc>
          <w:tcPr>
            <w:tcW w:w="369" w:type="pct"/>
          </w:tcPr>
          <w:p w:rsidR="00FA6627" w:rsidRPr="00A32F0F" w:rsidRDefault="00FA6627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1</w:t>
            </w:r>
          </w:p>
        </w:tc>
        <w:tc>
          <w:tcPr>
            <w:tcW w:w="738" w:type="pct"/>
          </w:tcPr>
          <w:p w:rsidR="00FA6627" w:rsidRPr="00A32F0F" w:rsidRDefault="00FA6627" w:rsidP="00D93D5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30" w:type="pct"/>
          </w:tcPr>
          <w:p w:rsidR="00FA6627" w:rsidRPr="00A32F0F" w:rsidRDefault="00800726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</w:t>
            </w:r>
            <w:r w:rsidR="00AC55F7" w:rsidRPr="00A32F0F">
              <w:rPr>
                <w:rFonts w:eastAsiaTheme="minorHAnsi"/>
                <w:lang w:eastAsia="en-US"/>
              </w:rPr>
              <w:t>.05</w:t>
            </w:r>
          </w:p>
        </w:tc>
        <w:tc>
          <w:tcPr>
            <w:tcW w:w="563" w:type="pct"/>
          </w:tcPr>
          <w:p w:rsidR="00FA6627" w:rsidRPr="00A32F0F" w:rsidRDefault="00FA6627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B94675" w:rsidRPr="00A32F0F" w:rsidTr="008F747C">
        <w:trPr>
          <w:trHeight w:val="714"/>
        </w:trPr>
        <w:tc>
          <w:tcPr>
            <w:tcW w:w="261" w:type="pct"/>
          </w:tcPr>
          <w:p w:rsidR="00200124" w:rsidRPr="00A32F0F" w:rsidRDefault="00D502B4" w:rsidP="00B94675">
            <w:pPr>
              <w:widowControl w:val="0"/>
              <w:autoSpaceDE w:val="0"/>
              <w:autoSpaceDN w:val="0"/>
              <w:adjustRightInd w:val="0"/>
            </w:pPr>
            <w:r w:rsidRPr="00A32F0F">
              <w:t>45-46</w:t>
            </w:r>
          </w:p>
        </w:tc>
        <w:tc>
          <w:tcPr>
            <w:tcW w:w="2539" w:type="pct"/>
          </w:tcPr>
          <w:p w:rsidR="00B94675" w:rsidRPr="00A32F0F" w:rsidRDefault="00AC55F7" w:rsidP="00B94675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A32F0F">
              <w:t>Урок обобщения и систематизации полученных знаний</w:t>
            </w:r>
            <w:r w:rsidRPr="00A32F0F">
              <w:rPr>
                <w:i/>
              </w:rPr>
              <w:t>.</w:t>
            </w:r>
          </w:p>
        </w:tc>
        <w:tc>
          <w:tcPr>
            <w:tcW w:w="369" w:type="pct"/>
          </w:tcPr>
          <w:p w:rsidR="00B94675" w:rsidRPr="00A32F0F" w:rsidRDefault="00D502B4" w:rsidP="00D502B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32F0F">
              <w:t>2</w:t>
            </w:r>
          </w:p>
        </w:tc>
        <w:tc>
          <w:tcPr>
            <w:tcW w:w="738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30" w:type="pct"/>
          </w:tcPr>
          <w:p w:rsidR="00F81625" w:rsidRPr="00A32F0F" w:rsidRDefault="00800726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</w:t>
            </w:r>
            <w:r w:rsidR="00F81625" w:rsidRPr="00A32F0F">
              <w:rPr>
                <w:rFonts w:eastAsiaTheme="minorHAnsi"/>
                <w:lang w:eastAsia="en-US"/>
              </w:rPr>
              <w:t>.05</w:t>
            </w:r>
          </w:p>
          <w:p w:rsidR="00B94675" w:rsidRPr="00A32F0F" w:rsidRDefault="00F81625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32F0F">
              <w:rPr>
                <w:rFonts w:eastAsiaTheme="minorHAnsi"/>
                <w:lang w:eastAsia="en-US"/>
              </w:rPr>
              <w:t>31</w:t>
            </w:r>
            <w:r w:rsidR="00770ADC" w:rsidRPr="00A32F0F">
              <w:rPr>
                <w:rFonts w:eastAsiaTheme="minorHAnsi"/>
                <w:lang w:eastAsia="en-US"/>
              </w:rPr>
              <w:t>.05</w:t>
            </w:r>
          </w:p>
          <w:p w:rsidR="00770ADC" w:rsidRPr="00A32F0F" w:rsidRDefault="00770ADC" w:rsidP="00C247B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63" w:type="pct"/>
          </w:tcPr>
          <w:p w:rsidR="00B94675" w:rsidRPr="00A32F0F" w:rsidRDefault="00B94675" w:rsidP="00B9467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E333EC" w:rsidRPr="00A32F0F" w:rsidRDefault="00E333EC" w:rsidP="00253E18">
      <w:pPr>
        <w:widowControl w:val="0"/>
        <w:rPr>
          <w:rFonts w:eastAsia="SimSun" w:cs="Times New Roman"/>
          <w:kern w:val="1"/>
          <w:lang w:eastAsia="hi-IN" w:bidi="hi-IN"/>
        </w:rPr>
        <w:sectPr w:rsidR="00E333EC" w:rsidRPr="00A32F0F" w:rsidSect="00A32F0F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B544E2" w:rsidRPr="007C6CD4" w:rsidRDefault="00B544E2" w:rsidP="00E333EC">
      <w:pPr>
        <w:widowControl w:val="0"/>
        <w:rPr>
          <w:rFonts w:asciiTheme="minorHAnsi" w:hAnsiTheme="minorHAnsi" w:cs="Times New Roman"/>
          <w:b/>
          <w:kern w:val="1"/>
          <w:lang w:eastAsia="hi-IN" w:bidi="hi-IN"/>
        </w:rPr>
      </w:pPr>
    </w:p>
    <w:sectPr w:rsidR="00B544E2" w:rsidRPr="007C6CD4" w:rsidSect="00E333EC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FED" w:rsidRDefault="00346FED" w:rsidP="00253E18">
      <w:r>
        <w:separator/>
      </w:r>
    </w:p>
  </w:endnote>
  <w:endnote w:type="continuationSeparator" w:id="0">
    <w:p w:rsidR="00346FED" w:rsidRDefault="00346FED" w:rsidP="00253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28938"/>
      <w:docPartObj>
        <w:docPartGallery w:val="Page Numbers (Bottom of Page)"/>
        <w:docPartUnique/>
      </w:docPartObj>
    </w:sdtPr>
    <w:sdtEndPr/>
    <w:sdtContent>
      <w:p w:rsidR="009A0250" w:rsidRDefault="009A025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1D2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A0250" w:rsidRDefault="009A02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FED" w:rsidRDefault="00346FED" w:rsidP="00253E18">
      <w:r>
        <w:separator/>
      </w:r>
    </w:p>
  </w:footnote>
  <w:footnote w:type="continuationSeparator" w:id="0">
    <w:p w:rsidR="00346FED" w:rsidRDefault="00346FED" w:rsidP="00253E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12EA86A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2"/>
    <w:multiLevelType w:val="multilevel"/>
    <w:tmpl w:val="00000002"/>
    <w:name w:val="WW8Num2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>
    <w:nsid w:val="00000007"/>
    <w:multiLevelType w:val="singleLevel"/>
    <w:tmpl w:val="00000007"/>
    <w:name w:val="WW8Num7"/>
    <w:lvl w:ilvl="0">
      <w:start w:val="65535"/>
      <w:numFmt w:val="bullet"/>
      <w:lvlText w:val="•"/>
      <w:lvlJc w:val="left"/>
      <w:pPr>
        <w:tabs>
          <w:tab w:val="num" w:pos="1425"/>
        </w:tabs>
        <w:ind w:left="1425" w:hanging="360"/>
      </w:pPr>
      <w:rPr>
        <w:rFonts w:ascii="Times New Roman" w:hAnsi="Times New Roman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A"/>
    <w:multiLevelType w:val="singleLevel"/>
    <w:tmpl w:val="0000000A"/>
    <w:name w:val="WW8Num10"/>
    <w:lvl w:ilvl="0">
      <w:start w:val="38"/>
      <w:numFmt w:val="decimal"/>
      <w:lvlText w:val="%1"/>
      <w:lvlJc w:val="left"/>
      <w:pPr>
        <w:tabs>
          <w:tab w:val="num" w:pos="0"/>
        </w:tabs>
        <w:ind w:left="720" w:hanging="360"/>
      </w:pPr>
    </w:lvl>
  </w:abstractNum>
  <w:abstractNum w:abstractNumId="9">
    <w:nsid w:val="00113B4F"/>
    <w:multiLevelType w:val="hybridMultilevel"/>
    <w:tmpl w:val="83524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1787B53"/>
    <w:multiLevelType w:val="hybridMultilevel"/>
    <w:tmpl w:val="C630C1E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34E6E56"/>
    <w:multiLevelType w:val="multilevel"/>
    <w:tmpl w:val="5FE668F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47C4A4D"/>
    <w:multiLevelType w:val="hybridMultilevel"/>
    <w:tmpl w:val="49329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8C15F1"/>
    <w:multiLevelType w:val="hybridMultilevel"/>
    <w:tmpl w:val="50C05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48E6CDA"/>
    <w:multiLevelType w:val="hybridMultilevel"/>
    <w:tmpl w:val="F2A2F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52E5403"/>
    <w:multiLevelType w:val="hybridMultilevel"/>
    <w:tmpl w:val="9BBAA9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B7A092A"/>
    <w:multiLevelType w:val="hybridMultilevel"/>
    <w:tmpl w:val="8452DB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513245E"/>
    <w:multiLevelType w:val="hybridMultilevel"/>
    <w:tmpl w:val="A1F49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EF3D60"/>
    <w:multiLevelType w:val="hybridMultilevel"/>
    <w:tmpl w:val="2E6418F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B0368B3"/>
    <w:multiLevelType w:val="hybridMultilevel"/>
    <w:tmpl w:val="5AB41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CD39BD"/>
    <w:multiLevelType w:val="hybridMultilevel"/>
    <w:tmpl w:val="92D2F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4F5321"/>
    <w:multiLevelType w:val="hybridMultilevel"/>
    <w:tmpl w:val="B3868A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EEE1FE7"/>
    <w:multiLevelType w:val="hybridMultilevel"/>
    <w:tmpl w:val="4E928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270819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334D07"/>
    <w:multiLevelType w:val="hybridMultilevel"/>
    <w:tmpl w:val="B8063366"/>
    <w:lvl w:ilvl="0" w:tplc="4F1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DF08B5"/>
    <w:multiLevelType w:val="hybridMultilevel"/>
    <w:tmpl w:val="7FC893F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7">
    <w:nsid w:val="39EE28A5"/>
    <w:multiLevelType w:val="hybridMultilevel"/>
    <w:tmpl w:val="F49461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A411E37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C5A060F"/>
    <w:multiLevelType w:val="hybridMultilevel"/>
    <w:tmpl w:val="5E6E1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1661CE4"/>
    <w:multiLevelType w:val="hybridMultilevel"/>
    <w:tmpl w:val="0DF00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F477BA"/>
    <w:multiLevelType w:val="hybridMultilevel"/>
    <w:tmpl w:val="CE9A5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18160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1919A3"/>
    <w:multiLevelType w:val="hybridMultilevel"/>
    <w:tmpl w:val="84FE7F7C"/>
    <w:lvl w:ilvl="0" w:tplc="DA0CB876">
      <w:start w:val="65535"/>
      <w:numFmt w:val="bullet"/>
      <w:lvlText w:val="—"/>
      <w:lvlJc w:val="left"/>
      <w:pPr>
        <w:ind w:left="100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>
    <w:nsid w:val="46DD5D28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8E9572B"/>
    <w:multiLevelType w:val="hybridMultilevel"/>
    <w:tmpl w:val="94585D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6CA55CF"/>
    <w:multiLevelType w:val="hybridMultilevel"/>
    <w:tmpl w:val="6D1AE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267933"/>
    <w:multiLevelType w:val="hybridMultilevel"/>
    <w:tmpl w:val="FE4E99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E8F5D34"/>
    <w:multiLevelType w:val="hybridMultilevel"/>
    <w:tmpl w:val="A98CFC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9">
    <w:nsid w:val="661C1E8B"/>
    <w:multiLevelType w:val="hybridMultilevel"/>
    <w:tmpl w:val="6358A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93A7A"/>
    <w:multiLevelType w:val="hybridMultilevel"/>
    <w:tmpl w:val="2F8C8226"/>
    <w:lvl w:ilvl="0" w:tplc="6A0EF3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450EF7"/>
    <w:multiLevelType w:val="hybridMultilevel"/>
    <w:tmpl w:val="7966B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6CC5495"/>
    <w:multiLevelType w:val="multilevel"/>
    <w:tmpl w:val="1FB47D4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7CD4C77"/>
    <w:multiLevelType w:val="hybridMultilevel"/>
    <w:tmpl w:val="6B447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312F1D"/>
    <w:multiLevelType w:val="hybridMultilevel"/>
    <w:tmpl w:val="4ECC77EE"/>
    <w:lvl w:ilvl="0" w:tplc="CCF2001A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46">
    <w:nsid w:val="795161DD"/>
    <w:multiLevelType w:val="multilevel"/>
    <w:tmpl w:val="4A08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7">
    <w:nsid w:val="7B387201"/>
    <w:multiLevelType w:val="hybridMultilevel"/>
    <w:tmpl w:val="B7F60D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CDD0BE5"/>
    <w:multiLevelType w:val="hybridMultilevel"/>
    <w:tmpl w:val="15C2F5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1"/>
  </w:num>
  <w:num w:numId="10">
    <w:abstractNumId w:val="44"/>
  </w:num>
  <w:num w:numId="11">
    <w:abstractNumId w:val="13"/>
  </w:num>
  <w:num w:numId="12">
    <w:abstractNumId w:val="41"/>
  </w:num>
  <w:num w:numId="13">
    <w:abstractNumId w:val="30"/>
  </w:num>
  <w:num w:numId="14">
    <w:abstractNumId w:val="36"/>
  </w:num>
  <w:num w:numId="15">
    <w:abstractNumId w:val="29"/>
  </w:num>
  <w:num w:numId="16">
    <w:abstractNumId w:val="16"/>
  </w:num>
  <w:num w:numId="17">
    <w:abstractNumId w:val="15"/>
  </w:num>
  <w:num w:numId="18">
    <w:abstractNumId w:val="34"/>
  </w:num>
  <w:num w:numId="19">
    <w:abstractNumId w:val="22"/>
  </w:num>
  <w:num w:numId="20">
    <w:abstractNumId w:val="37"/>
  </w:num>
  <w:num w:numId="21">
    <w:abstractNumId w:val="26"/>
  </w:num>
  <w:num w:numId="22">
    <w:abstractNumId w:val="21"/>
  </w:num>
  <w:num w:numId="23">
    <w:abstractNumId w:val="47"/>
  </w:num>
  <w:num w:numId="24">
    <w:abstractNumId w:val="23"/>
  </w:num>
  <w:num w:numId="25">
    <w:abstractNumId w:val="48"/>
  </w:num>
  <w:num w:numId="26">
    <w:abstractNumId w:val="40"/>
  </w:num>
  <w:num w:numId="27">
    <w:abstractNumId w:val="27"/>
  </w:num>
  <w:num w:numId="28">
    <w:abstractNumId w:val="25"/>
  </w:num>
  <w:num w:numId="29">
    <w:abstractNumId w:val="20"/>
  </w:num>
  <w:num w:numId="30">
    <w:abstractNumId w:val="9"/>
  </w:num>
  <w:num w:numId="31">
    <w:abstractNumId w:val="35"/>
  </w:num>
  <w:num w:numId="32">
    <w:abstractNumId w:val="45"/>
  </w:num>
  <w:num w:numId="33">
    <w:abstractNumId w:val="18"/>
  </w:num>
  <w:num w:numId="34">
    <w:abstractNumId w:val="10"/>
  </w:num>
  <w:num w:numId="35">
    <w:abstractNumId w:val="42"/>
  </w:num>
  <w:num w:numId="36">
    <w:abstractNumId w:val="43"/>
  </w:num>
  <w:num w:numId="37">
    <w:abstractNumId w:val="0"/>
    <w:lvlOverride w:ilvl="0">
      <w:lvl w:ilvl="0">
        <w:start w:val="65535"/>
        <w:numFmt w:val="bullet"/>
        <w:lvlText w:val="—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32"/>
  </w:num>
  <w:num w:numId="39">
    <w:abstractNumId w:val="14"/>
  </w:num>
  <w:num w:numId="40">
    <w:abstractNumId w:val="19"/>
  </w:num>
  <w:num w:numId="41">
    <w:abstractNumId w:val="38"/>
  </w:num>
  <w:num w:numId="42">
    <w:abstractNumId w:val="46"/>
  </w:num>
  <w:num w:numId="43">
    <w:abstractNumId w:val="11"/>
  </w:num>
  <w:num w:numId="44">
    <w:abstractNumId w:val="31"/>
  </w:num>
  <w:num w:numId="45">
    <w:abstractNumId w:val="24"/>
  </w:num>
  <w:num w:numId="46">
    <w:abstractNumId w:val="33"/>
  </w:num>
  <w:num w:numId="47">
    <w:abstractNumId w:val="28"/>
  </w:num>
  <w:num w:numId="48">
    <w:abstractNumId w:val="12"/>
  </w:num>
  <w:num w:numId="49">
    <w:abstractNumId w:val="17"/>
  </w:num>
  <w:num w:numId="5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113"/>
    <w:rsid w:val="0000469D"/>
    <w:rsid w:val="00012692"/>
    <w:rsid w:val="00025AF7"/>
    <w:rsid w:val="000266A0"/>
    <w:rsid w:val="00060EBA"/>
    <w:rsid w:val="00074803"/>
    <w:rsid w:val="00076A4A"/>
    <w:rsid w:val="000A572F"/>
    <w:rsid w:val="000B0E3C"/>
    <w:rsid w:val="000B34BE"/>
    <w:rsid w:val="000C31BE"/>
    <w:rsid w:val="000D4C0F"/>
    <w:rsid w:val="000F5C7F"/>
    <w:rsid w:val="000F6134"/>
    <w:rsid w:val="00122FBC"/>
    <w:rsid w:val="00123B5B"/>
    <w:rsid w:val="00135A64"/>
    <w:rsid w:val="00143C62"/>
    <w:rsid w:val="00145D11"/>
    <w:rsid w:val="001470D3"/>
    <w:rsid w:val="0015388D"/>
    <w:rsid w:val="001803D6"/>
    <w:rsid w:val="00193688"/>
    <w:rsid w:val="0019589F"/>
    <w:rsid w:val="001B4922"/>
    <w:rsid w:val="001E79C0"/>
    <w:rsid w:val="001F09BF"/>
    <w:rsid w:val="00200124"/>
    <w:rsid w:val="00207BA3"/>
    <w:rsid w:val="002160A2"/>
    <w:rsid w:val="00253E18"/>
    <w:rsid w:val="002547B3"/>
    <w:rsid w:val="0027130D"/>
    <w:rsid w:val="002731D3"/>
    <w:rsid w:val="00273A23"/>
    <w:rsid w:val="002A0FEA"/>
    <w:rsid w:val="002B5224"/>
    <w:rsid w:val="002C5D74"/>
    <w:rsid w:val="002C7F7A"/>
    <w:rsid w:val="002F6113"/>
    <w:rsid w:val="00304E3F"/>
    <w:rsid w:val="003207C9"/>
    <w:rsid w:val="00324D8E"/>
    <w:rsid w:val="00334F8A"/>
    <w:rsid w:val="00346C90"/>
    <w:rsid w:val="00346FED"/>
    <w:rsid w:val="00355400"/>
    <w:rsid w:val="00373CB7"/>
    <w:rsid w:val="00381A9F"/>
    <w:rsid w:val="0038355E"/>
    <w:rsid w:val="003D6601"/>
    <w:rsid w:val="003E3A80"/>
    <w:rsid w:val="003E4616"/>
    <w:rsid w:val="003F7CDC"/>
    <w:rsid w:val="00420490"/>
    <w:rsid w:val="00420FA8"/>
    <w:rsid w:val="00432769"/>
    <w:rsid w:val="00443A71"/>
    <w:rsid w:val="00450566"/>
    <w:rsid w:val="00451E18"/>
    <w:rsid w:val="004A1036"/>
    <w:rsid w:val="004A7A0A"/>
    <w:rsid w:val="004B12A0"/>
    <w:rsid w:val="004C2DD6"/>
    <w:rsid w:val="004D75B4"/>
    <w:rsid w:val="004E02CA"/>
    <w:rsid w:val="004F5940"/>
    <w:rsid w:val="00514FB5"/>
    <w:rsid w:val="00522F22"/>
    <w:rsid w:val="00525D38"/>
    <w:rsid w:val="00565906"/>
    <w:rsid w:val="00571602"/>
    <w:rsid w:val="00595199"/>
    <w:rsid w:val="005B4E29"/>
    <w:rsid w:val="005C74BA"/>
    <w:rsid w:val="005E242C"/>
    <w:rsid w:val="005E3886"/>
    <w:rsid w:val="005E6ADB"/>
    <w:rsid w:val="005F1D2A"/>
    <w:rsid w:val="006072B6"/>
    <w:rsid w:val="00617CAA"/>
    <w:rsid w:val="0062371E"/>
    <w:rsid w:val="00623B48"/>
    <w:rsid w:val="006331AF"/>
    <w:rsid w:val="0065312C"/>
    <w:rsid w:val="006627C7"/>
    <w:rsid w:val="00672467"/>
    <w:rsid w:val="006865A8"/>
    <w:rsid w:val="006B5594"/>
    <w:rsid w:val="006C054A"/>
    <w:rsid w:val="006D0738"/>
    <w:rsid w:val="006F25BB"/>
    <w:rsid w:val="007372A6"/>
    <w:rsid w:val="007558CE"/>
    <w:rsid w:val="00766AA5"/>
    <w:rsid w:val="00770ADC"/>
    <w:rsid w:val="0078314D"/>
    <w:rsid w:val="00783FEE"/>
    <w:rsid w:val="00791A77"/>
    <w:rsid w:val="007A23D2"/>
    <w:rsid w:val="007B4781"/>
    <w:rsid w:val="007B6727"/>
    <w:rsid w:val="007C3E68"/>
    <w:rsid w:val="007C6CD4"/>
    <w:rsid w:val="007D575E"/>
    <w:rsid w:val="007D7B90"/>
    <w:rsid w:val="007E02E3"/>
    <w:rsid w:val="007F42EE"/>
    <w:rsid w:val="00800726"/>
    <w:rsid w:val="00802859"/>
    <w:rsid w:val="00816F3F"/>
    <w:rsid w:val="00824A54"/>
    <w:rsid w:val="00826872"/>
    <w:rsid w:val="00826AFD"/>
    <w:rsid w:val="008356EA"/>
    <w:rsid w:val="00837D5F"/>
    <w:rsid w:val="0086222E"/>
    <w:rsid w:val="0086460A"/>
    <w:rsid w:val="00885F3F"/>
    <w:rsid w:val="0089742B"/>
    <w:rsid w:val="008979B4"/>
    <w:rsid w:val="008A1E6D"/>
    <w:rsid w:val="008B5AB5"/>
    <w:rsid w:val="008D003B"/>
    <w:rsid w:val="008D7711"/>
    <w:rsid w:val="008F747C"/>
    <w:rsid w:val="00917F23"/>
    <w:rsid w:val="009326C8"/>
    <w:rsid w:val="00936E19"/>
    <w:rsid w:val="00970E4B"/>
    <w:rsid w:val="009826B0"/>
    <w:rsid w:val="00994B6D"/>
    <w:rsid w:val="009A0250"/>
    <w:rsid w:val="009A2746"/>
    <w:rsid w:val="009B0C46"/>
    <w:rsid w:val="009C5D77"/>
    <w:rsid w:val="00A03771"/>
    <w:rsid w:val="00A16234"/>
    <w:rsid w:val="00A32F0F"/>
    <w:rsid w:val="00A96372"/>
    <w:rsid w:val="00AA0E6D"/>
    <w:rsid w:val="00AC55F7"/>
    <w:rsid w:val="00AD6689"/>
    <w:rsid w:val="00AE3D64"/>
    <w:rsid w:val="00B10797"/>
    <w:rsid w:val="00B210AE"/>
    <w:rsid w:val="00B30D4B"/>
    <w:rsid w:val="00B40794"/>
    <w:rsid w:val="00B50072"/>
    <w:rsid w:val="00B544E2"/>
    <w:rsid w:val="00B61E6E"/>
    <w:rsid w:val="00B94675"/>
    <w:rsid w:val="00BA0D81"/>
    <w:rsid w:val="00BD0C60"/>
    <w:rsid w:val="00BD5E06"/>
    <w:rsid w:val="00BE2DA5"/>
    <w:rsid w:val="00BF3CB2"/>
    <w:rsid w:val="00C247BB"/>
    <w:rsid w:val="00C753FE"/>
    <w:rsid w:val="00C90789"/>
    <w:rsid w:val="00C97111"/>
    <w:rsid w:val="00CA456F"/>
    <w:rsid w:val="00CD5C4A"/>
    <w:rsid w:val="00CE29F6"/>
    <w:rsid w:val="00D231C4"/>
    <w:rsid w:val="00D502B4"/>
    <w:rsid w:val="00D52486"/>
    <w:rsid w:val="00D6595E"/>
    <w:rsid w:val="00D804FF"/>
    <w:rsid w:val="00D847E5"/>
    <w:rsid w:val="00D85161"/>
    <w:rsid w:val="00D93D54"/>
    <w:rsid w:val="00D94652"/>
    <w:rsid w:val="00D95519"/>
    <w:rsid w:val="00D97A7C"/>
    <w:rsid w:val="00DD38DF"/>
    <w:rsid w:val="00DD6ED0"/>
    <w:rsid w:val="00DD7AF5"/>
    <w:rsid w:val="00DE3BAA"/>
    <w:rsid w:val="00DE4B04"/>
    <w:rsid w:val="00DE4EB6"/>
    <w:rsid w:val="00DE60A6"/>
    <w:rsid w:val="00E31177"/>
    <w:rsid w:val="00E333EC"/>
    <w:rsid w:val="00E50A9E"/>
    <w:rsid w:val="00E53081"/>
    <w:rsid w:val="00E72FF8"/>
    <w:rsid w:val="00E7452E"/>
    <w:rsid w:val="00E83073"/>
    <w:rsid w:val="00E83E51"/>
    <w:rsid w:val="00E961F1"/>
    <w:rsid w:val="00EA6166"/>
    <w:rsid w:val="00EB307A"/>
    <w:rsid w:val="00EC5B12"/>
    <w:rsid w:val="00EC5DFB"/>
    <w:rsid w:val="00F148BC"/>
    <w:rsid w:val="00F233E5"/>
    <w:rsid w:val="00F236A5"/>
    <w:rsid w:val="00F24EA4"/>
    <w:rsid w:val="00F31290"/>
    <w:rsid w:val="00F473B9"/>
    <w:rsid w:val="00F664A0"/>
    <w:rsid w:val="00F81625"/>
    <w:rsid w:val="00F82DF3"/>
    <w:rsid w:val="00F8407D"/>
    <w:rsid w:val="00F95D8C"/>
    <w:rsid w:val="00FA6627"/>
    <w:rsid w:val="00FB3430"/>
    <w:rsid w:val="00FD6DCD"/>
    <w:rsid w:val="00FE4DED"/>
    <w:rsid w:val="00FE7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D27A6C0-9976-4FA5-AF2C-39576931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F3F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B94675"/>
    <w:pPr>
      <w:suppressAutoHyphens w:val="0"/>
      <w:spacing w:before="100" w:beforeAutospacing="1" w:after="100" w:afterAutospacing="1"/>
      <w:outlineLvl w:val="1"/>
    </w:pPr>
    <w:rPr>
      <w:rFonts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4675"/>
    <w:pPr>
      <w:keepNext/>
      <w:keepLines/>
      <w:suppressAutoHyphens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946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9467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816F3F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customStyle="1" w:styleId="a4">
    <w:name w:val="Без интервала Знак"/>
    <w:link w:val="a3"/>
    <w:uiPriority w:val="1"/>
    <w:rsid w:val="00324D8E"/>
    <w:rPr>
      <w:rFonts w:ascii="Calibri" w:eastAsia="Times New Roman" w:hAnsi="Calibri" w:cs="Calibri"/>
      <w:lang w:eastAsia="ar-SA"/>
    </w:rPr>
  </w:style>
  <w:style w:type="paragraph" w:styleId="a5">
    <w:name w:val="header"/>
    <w:basedOn w:val="a"/>
    <w:link w:val="a6"/>
    <w:unhideWhenUsed/>
    <w:rsid w:val="00253E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53E18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footer"/>
    <w:basedOn w:val="a"/>
    <w:link w:val="a8"/>
    <w:unhideWhenUsed/>
    <w:rsid w:val="00253E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53E18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9">
    <w:name w:val="List Paragraph"/>
    <w:basedOn w:val="a"/>
    <w:uiPriority w:val="99"/>
    <w:qFormat/>
    <w:rsid w:val="00522F22"/>
    <w:pPr>
      <w:ind w:left="720"/>
      <w:contextualSpacing/>
    </w:pPr>
  </w:style>
  <w:style w:type="paragraph" w:styleId="aa">
    <w:name w:val="Normal (Web)"/>
    <w:basedOn w:val="a"/>
    <w:unhideWhenUsed/>
    <w:rsid w:val="00791A77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styleId="ab">
    <w:name w:val="Strong"/>
    <w:uiPriority w:val="22"/>
    <w:qFormat/>
    <w:rsid w:val="00791A77"/>
    <w:rPr>
      <w:b/>
      <w:bCs/>
    </w:rPr>
  </w:style>
  <w:style w:type="paragraph" w:customStyle="1" w:styleId="c31">
    <w:name w:val="c31"/>
    <w:basedOn w:val="a"/>
    <w:rsid w:val="00791A77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paragraph" w:styleId="ac">
    <w:name w:val="Balloon Text"/>
    <w:basedOn w:val="a"/>
    <w:link w:val="ad"/>
    <w:unhideWhenUsed/>
    <w:rsid w:val="008356E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8356E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10">
    <w:name w:val="c10"/>
    <w:basedOn w:val="a"/>
    <w:rsid w:val="001B4922"/>
    <w:pPr>
      <w:suppressAutoHyphens w:val="0"/>
      <w:spacing w:before="100" w:beforeAutospacing="1" w:after="100" w:afterAutospacing="1"/>
    </w:pPr>
    <w:rPr>
      <w:rFonts w:eastAsia="SimSun" w:cs="Times New Roman"/>
      <w:lang w:eastAsia="ru-RU"/>
    </w:rPr>
  </w:style>
  <w:style w:type="character" w:customStyle="1" w:styleId="apple-converted-space">
    <w:name w:val="apple-converted-space"/>
    <w:basedOn w:val="a0"/>
    <w:uiPriority w:val="99"/>
    <w:rsid w:val="00B544E2"/>
  </w:style>
  <w:style w:type="character" w:customStyle="1" w:styleId="c11c5">
    <w:name w:val="c11 c5"/>
    <w:basedOn w:val="a0"/>
    <w:rsid w:val="00B544E2"/>
  </w:style>
  <w:style w:type="character" w:customStyle="1" w:styleId="c6">
    <w:name w:val="c6"/>
    <w:basedOn w:val="a0"/>
    <w:rsid w:val="00B544E2"/>
  </w:style>
  <w:style w:type="table" w:styleId="ae">
    <w:name w:val="Table Grid"/>
    <w:basedOn w:val="a1"/>
    <w:uiPriority w:val="59"/>
    <w:rsid w:val="00B54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тиль"/>
    <w:rsid w:val="00B544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nhideWhenUsed/>
    <w:rsid w:val="00B544E2"/>
    <w:rPr>
      <w:color w:val="0000FF"/>
      <w:u w:val="single"/>
    </w:rPr>
  </w:style>
  <w:style w:type="character" w:customStyle="1" w:styleId="FontStyle28">
    <w:name w:val="Font Style28"/>
    <w:rsid w:val="00F148BC"/>
    <w:rPr>
      <w:rFonts w:ascii="Arial" w:hAnsi="Arial" w:cs="Arial" w:hint="default"/>
      <w:b/>
      <w:bCs/>
      <w:sz w:val="22"/>
      <w:szCs w:val="22"/>
    </w:rPr>
  </w:style>
  <w:style w:type="character" w:customStyle="1" w:styleId="FontStyle11">
    <w:name w:val="Font Style11"/>
    <w:rsid w:val="00E83E51"/>
    <w:rPr>
      <w:rFonts w:ascii="Times New Roman" w:hAnsi="Times New Roman" w:cs="Times New Roman"/>
      <w:i/>
      <w:iCs/>
      <w:sz w:val="22"/>
      <w:szCs w:val="22"/>
    </w:rPr>
  </w:style>
  <w:style w:type="paragraph" w:styleId="af1">
    <w:name w:val="footnote text"/>
    <w:basedOn w:val="a"/>
    <w:link w:val="af2"/>
    <w:uiPriority w:val="99"/>
    <w:semiHidden/>
    <w:unhideWhenUsed/>
    <w:rsid w:val="00B94675"/>
    <w:pPr>
      <w:suppressAutoHyphens w:val="0"/>
    </w:pPr>
    <w:rPr>
      <w:rFonts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B946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Основной текст_"/>
    <w:link w:val="31"/>
    <w:rsid w:val="00B94675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31">
    <w:name w:val="Основной текст3"/>
    <w:basedOn w:val="a"/>
    <w:link w:val="af3"/>
    <w:rsid w:val="00B94675"/>
    <w:pPr>
      <w:widowControl w:val="0"/>
      <w:shd w:val="clear" w:color="auto" w:fill="FFFFFF"/>
      <w:suppressAutoHyphens w:val="0"/>
      <w:spacing w:after="4620" w:line="245" w:lineRule="exact"/>
      <w:ind w:hanging="520"/>
    </w:pPr>
    <w:rPr>
      <w:rFonts w:ascii="Century Schoolbook" w:eastAsia="Century Schoolbook" w:hAnsi="Century Schoolbook" w:cs="Century Schoolbook"/>
      <w:sz w:val="20"/>
      <w:szCs w:val="20"/>
      <w:lang w:eastAsia="en-US"/>
    </w:rPr>
  </w:style>
  <w:style w:type="character" w:customStyle="1" w:styleId="1">
    <w:name w:val="Основной текст1"/>
    <w:rsid w:val="00B94675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c22c3">
    <w:name w:val="c22 c3"/>
    <w:basedOn w:val="a0"/>
    <w:uiPriority w:val="99"/>
    <w:rsid w:val="00B94675"/>
  </w:style>
  <w:style w:type="paragraph" w:customStyle="1" w:styleId="Default">
    <w:name w:val="Default"/>
    <w:uiPriority w:val="99"/>
    <w:rsid w:val="00B946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rsid w:val="00B94675"/>
    <w:pPr>
      <w:suppressAutoHyphens w:val="0"/>
      <w:spacing w:after="12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rsid w:val="00B94675"/>
    <w:rPr>
      <w:rFonts w:ascii="Calibri" w:eastAsia="Times New Roman" w:hAnsi="Calibri" w:cs="Calibri"/>
      <w:lang w:eastAsia="ru-RU"/>
    </w:rPr>
  </w:style>
  <w:style w:type="character" w:styleId="af6">
    <w:name w:val="Emphasis"/>
    <w:basedOn w:val="a0"/>
    <w:uiPriority w:val="99"/>
    <w:qFormat/>
    <w:rsid w:val="00B94675"/>
    <w:rPr>
      <w:i/>
      <w:iCs/>
    </w:rPr>
  </w:style>
  <w:style w:type="paragraph" w:customStyle="1" w:styleId="c8c11">
    <w:name w:val="c8 c11"/>
    <w:basedOn w:val="a"/>
    <w:rsid w:val="00B94675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paragraph" w:customStyle="1" w:styleId="doptext">
    <w:name w:val="doptext"/>
    <w:basedOn w:val="a"/>
    <w:rsid w:val="00B94675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TrebuchetMS9pt">
    <w:name w:val="Основной текст + Trebuchet MS;9 pt;Полужирный"/>
    <w:rsid w:val="00B94675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TrebuchetMS9pt0">
    <w:name w:val="Основной текст + Trebuchet MS;9 pt"/>
    <w:rsid w:val="00B94675"/>
    <w:rPr>
      <w:rFonts w:ascii="Trebuchet MS" w:eastAsia="Trebuchet MS" w:hAnsi="Trebuchet MS" w:cs="Trebuchet MS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0">
    <w:name w:val="Стиль1"/>
    <w:basedOn w:val="a"/>
    <w:rsid w:val="00B94675"/>
    <w:pPr>
      <w:suppressAutoHyphens w:val="0"/>
      <w:spacing w:line="252" w:lineRule="auto"/>
    </w:pPr>
    <w:rPr>
      <w:rFonts w:cs="Times New Roman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9CBFD-1B15-4B54-B28B-4693B8FB8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10</Pages>
  <Words>3038</Words>
  <Characters>17318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</dc:creator>
  <cp:lastModifiedBy>Татьяна</cp:lastModifiedBy>
  <cp:revision>60</cp:revision>
  <cp:lastPrinted>2015-06-09T07:39:00Z</cp:lastPrinted>
  <dcterms:created xsi:type="dcterms:W3CDTF">2019-08-29T12:52:00Z</dcterms:created>
  <dcterms:modified xsi:type="dcterms:W3CDTF">2022-10-16T12:27:00Z</dcterms:modified>
</cp:coreProperties>
</file>