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1E4FB" w14:textId="4446445E" w:rsidR="00190612" w:rsidRPr="00D80931" w:rsidRDefault="00CB7108" w:rsidP="00D80931">
      <w:pPr>
        <w:shd w:val="clear" w:color="auto" w:fill="FFFFFF"/>
        <w:spacing w:after="0" w:line="240" w:lineRule="auto"/>
        <w:rPr>
          <w:rFonts w:ascii="Times New Roman" w:hAnsi="Times New Roman"/>
          <w:b/>
          <w:bCs/>
          <w:sz w:val="28"/>
          <w:szCs w:val="28"/>
        </w:rPr>
      </w:pPr>
      <w:r>
        <w:rPr>
          <w:rFonts w:ascii="Times New Roman" w:hAnsi="Times New Roman"/>
          <w:b/>
          <w:bCs/>
          <w:sz w:val="28"/>
          <w:szCs w:val="28"/>
        </w:rPr>
        <w:br w:type="textWrapping" w:clear="all"/>
      </w:r>
      <w:r w:rsidR="00D80931">
        <w:rPr>
          <w:rFonts w:ascii="Times New Roman" w:hAnsi="Times New Roman"/>
          <w:b/>
          <w:bCs/>
          <w:noProof/>
          <w:sz w:val="28"/>
          <w:szCs w:val="28"/>
        </w:rPr>
        <w:drawing>
          <wp:inline distT="0" distB="0" distL="0" distR="0" wp14:anchorId="7A290EBA" wp14:editId="0A7E73F4">
            <wp:extent cx="6797675" cy="95840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7675" cy="9584055"/>
                    </a:xfrm>
                    <a:prstGeom prst="rect">
                      <a:avLst/>
                    </a:prstGeom>
                    <a:noFill/>
                  </pic:spPr>
                </pic:pic>
              </a:graphicData>
            </a:graphic>
          </wp:inline>
        </w:drawing>
      </w:r>
    </w:p>
    <w:p w14:paraId="2D445831" w14:textId="77777777" w:rsidR="00190612" w:rsidRDefault="00190612">
      <w:pPr>
        <w:widowControl w:val="0"/>
        <w:autoSpaceDE w:val="0"/>
        <w:spacing w:after="0" w:line="240" w:lineRule="auto"/>
        <w:jc w:val="both"/>
        <w:rPr>
          <w:rFonts w:ascii="Times New Roman" w:hAnsi="Times New Roman"/>
          <w:sz w:val="24"/>
          <w:szCs w:val="24"/>
        </w:rPr>
      </w:pPr>
    </w:p>
    <w:p w14:paraId="1D330C45" w14:textId="77777777" w:rsidR="00D519CA" w:rsidRDefault="00D519CA">
      <w:pPr>
        <w:jc w:val="center"/>
        <w:rPr>
          <w:rFonts w:ascii="Times New Roman" w:hAnsi="Times New Roman"/>
          <w:b/>
          <w:sz w:val="28"/>
          <w:szCs w:val="28"/>
        </w:rPr>
      </w:pPr>
      <w:r>
        <w:rPr>
          <w:rFonts w:ascii="Times New Roman" w:hAnsi="Times New Roman"/>
          <w:b/>
          <w:sz w:val="28"/>
          <w:szCs w:val="28"/>
        </w:rPr>
        <w:lastRenderedPageBreak/>
        <w:t>Пояснительная записка</w:t>
      </w:r>
    </w:p>
    <w:p w14:paraId="4A6A6CD6" w14:textId="77777777" w:rsidR="00D519CA" w:rsidRPr="00DD6133" w:rsidRDefault="00D519CA" w:rsidP="00E97C92">
      <w:pPr>
        <w:spacing w:after="0" w:line="240" w:lineRule="auto"/>
        <w:ind w:left="10" w:right="-15" w:hanging="10"/>
        <w:jc w:val="both"/>
        <w:rPr>
          <w:rFonts w:ascii="Times New Roman" w:hAnsi="Times New Roman" w:cs="Times New Roman"/>
        </w:rPr>
      </w:pPr>
      <w:r>
        <w:rPr>
          <w:rFonts w:ascii="Times New Roman" w:hAnsi="Times New Roman" w:cs="Times New Roman"/>
          <w:sz w:val="24"/>
          <w:szCs w:val="24"/>
        </w:rPr>
        <w:t xml:space="preserve">        </w:t>
      </w:r>
      <w:r w:rsidRPr="00DD6133">
        <w:rPr>
          <w:rFonts w:ascii="Times New Roman" w:hAnsi="Times New Roman" w:cs="Times New Roman"/>
          <w:sz w:val="24"/>
          <w:szCs w:val="24"/>
        </w:rPr>
        <w:t xml:space="preserve">Рабочая программа составлена на основе примерной программы по учебным предметам </w:t>
      </w:r>
      <w:r w:rsidRPr="00DD6133">
        <w:rPr>
          <w:rFonts w:ascii="Times New Roman" w:hAnsi="Times New Roman" w:cs="Times New Roman"/>
          <w:color w:val="000000"/>
          <w:sz w:val="24"/>
          <w:szCs w:val="24"/>
        </w:rPr>
        <w:t>Федерального государственного образовательного стандарта основного общего образования и программы курса «Английский язык»</w:t>
      </w:r>
      <w:r w:rsidRPr="00DD6133">
        <w:rPr>
          <w:rFonts w:ascii="Times New Roman" w:hAnsi="Times New Roman" w:cs="Times New Roman"/>
          <w:sz w:val="24"/>
          <w:szCs w:val="24"/>
        </w:rPr>
        <w:t xml:space="preserve"> Ю.А. Комаров</w:t>
      </w:r>
      <w:r>
        <w:rPr>
          <w:rFonts w:ascii="Times New Roman" w:hAnsi="Times New Roman" w:cs="Times New Roman"/>
          <w:sz w:val="24"/>
          <w:szCs w:val="24"/>
        </w:rPr>
        <w:t>ой</w:t>
      </w:r>
      <w:r w:rsidRPr="00DD6133">
        <w:rPr>
          <w:rFonts w:ascii="Times New Roman" w:hAnsi="Times New Roman" w:cs="Times New Roman"/>
          <w:sz w:val="24"/>
          <w:szCs w:val="24"/>
        </w:rPr>
        <w:t>, И.В. Ларионов</w:t>
      </w:r>
      <w:r>
        <w:rPr>
          <w:rFonts w:ascii="Times New Roman" w:hAnsi="Times New Roman" w:cs="Times New Roman"/>
          <w:sz w:val="24"/>
          <w:szCs w:val="24"/>
        </w:rPr>
        <w:t xml:space="preserve">ой, </w:t>
      </w:r>
      <w:r w:rsidRPr="00DD6133">
        <w:rPr>
          <w:rFonts w:ascii="Times New Roman" w:hAnsi="Times New Roman" w:cs="Times New Roman"/>
          <w:sz w:val="24"/>
          <w:szCs w:val="24"/>
        </w:rPr>
        <w:t>5–9 классы,</w:t>
      </w:r>
      <w:r w:rsidRPr="00DD6133">
        <w:rPr>
          <w:rFonts w:ascii="Times New Roman" w:hAnsi="Times New Roman" w:cs="Times New Roman"/>
          <w:sz w:val="24"/>
        </w:rPr>
        <w:t xml:space="preserve"> Москва</w:t>
      </w:r>
    </w:p>
    <w:p w14:paraId="6FDE294D" w14:textId="46B890D5" w:rsidR="00D519CA" w:rsidRPr="005A5BAF" w:rsidRDefault="00D519CA" w:rsidP="005A5BAF">
      <w:pPr>
        <w:pStyle w:val="a8"/>
        <w:widowControl w:val="0"/>
        <w:tabs>
          <w:tab w:val="left" w:pos="708"/>
        </w:tabs>
        <w:ind w:left="0"/>
        <w:contextualSpacing/>
        <w:jc w:val="both"/>
        <w:rPr>
          <w:rFonts w:cs="Times New Roman"/>
          <w:lang w:eastAsia="ru-RU"/>
        </w:rPr>
      </w:pPr>
      <w:r w:rsidRPr="00DD6133">
        <w:rPr>
          <w:rFonts w:cs="Times New Roman"/>
        </w:rPr>
        <w:t>«Русское слово»</w:t>
      </w:r>
      <w:r>
        <w:rPr>
          <w:rFonts w:cs="Times New Roman"/>
        </w:rPr>
        <w:t xml:space="preserve">, </w:t>
      </w:r>
      <w:r w:rsidRPr="00DD6133">
        <w:rPr>
          <w:rFonts w:cs="Times New Roman"/>
        </w:rPr>
        <w:t>201</w:t>
      </w:r>
      <w:r>
        <w:rPr>
          <w:rFonts w:cs="Times New Roman"/>
        </w:rPr>
        <w:t>5</w:t>
      </w:r>
      <w:r w:rsidRPr="005A5BAF">
        <w:rPr>
          <w:rFonts w:cs="Times New Roman"/>
          <w:lang w:eastAsia="ru-RU"/>
        </w:rPr>
        <w:t xml:space="preserve"> к учебник</w:t>
      </w:r>
      <w:r>
        <w:rPr>
          <w:rFonts w:cs="Times New Roman"/>
          <w:lang w:eastAsia="ru-RU"/>
        </w:rPr>
        <w:t>у</w:t>
      </w:r>
      <w:r w:rsidRPr="005A5BAF">
        <w:rPr>
          <w:rFonts w:cs="Times New Roman"/>
          <w:lang w:eastAsia="ru-RU"/>
        </w:rPr>
        <w:t xml:space="preserve"> Ю.А. Комаровой, И.В. Ларионовой, К. </w:t>
      </w:r>
      <w:r>
        <w:rPr>
          <w:rFonts w:cs="Times New Roman"/>
          <w:lang w:eastAsia="ru-RU"/>
        </w:rPr>
        <w:t>Макбе</w:t>
      </w:r>
      <w:r w:rsidRPr="005A5BAF">
        <w:rPr>
          <w:rFonts w:cs="Times New Roman"/>
          <w:lang w:eastAsia="ru-RU"/>
        </w:rPr>
        <w:t>т «Английский язык. Brilliant» - М.: ООО «Русское слово - учебник»</w:t>
      </w:r>
      <w:r>
        <w:rPr>
          <w:rFonts w:cs="Times New Roman"/>
          <w:lang w:eastAsia="ru-RU"/>
        </w:rPr>
        <w:t>: Макмиллан</w:t>
      </w:r>
      <w:r w:rsidRPr="005A5BAF">
        <w:rPr>
          <w:rFonts w:cs="Times New Roman"/>
          <w:lang w:eastAsia="ru-RU"/>
        </w:rPr>
        <w:t>, 201</w:t>
      </w:r>
      <w:r>
        <w:rPr>
          <w:rFonts w:cs="Times New Roman"/>
          <w:lang w:eastAsia="ru-RU"/>
        </w:rPr>
        <w:t>5</w:t>
      </w:r>
      <w:r w:rsidRPr="005A5BAF">
        <w:rPr>
          <w:rFonts w:cs="Times New Roman"/>
          <w:lang w:eastAsia="ru-RU"/>
        </w:rPr>
        <w:t xml:space="preserve"> г.</w:t>
      </w:r>
    </w:p>
    <w:p w14:paraId="38E36DD4" w14:textId="77777777" w:rsidR="00D519CA" w:rsidRPr="005A5BAF" w:rsidRDefault="00D519CA" w:rsidP="00E97C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sz w:val="24"/>
        </w:rPr>
        <w:t xml:space="preserve">        Рабочая программа рассчитана на 105 часов, 3 часа в неделю, 35 учебных недель. </w:t>
      </w:r>
    </w:p>
    <w:p w14:paraId="07F9256D" w14:textId="77777777" w:rsidR="00D519CA" w:rsidRPr="00662118" w:rsidRDefault="00D519CA" w:rsidP="00634D89">
      <w:pPr>
        <w:spacing w:after="0" w:line="240" w:lineRule="auto"/>
        <w:ind w:firstLine="567"/>
        <w:jc w:val="both"/>
        <w:rPr>
          <w:rFonts w:ascii="Times New Roman" w:hAnsi="Times New Roman" w:cs="Times New Roman"/>
          <w:sz w:val="24"/>
          <w:szCs w:val="24"/>
        </w:rPr>
      </w:pPr>
    </w:p>
    <w:p w14:paraId="7C1D7E0B" w14:textId="77777777" w:rsidR="00D519CA" w:rsidRPr="00CE259D" w:rsidRDefault="00D519CA" w:rsidP="005A5BAF">
      <w:pPr>
        <w:spacing w:after="0" w:line="240" w:lineRule="auto"/>
        <w:ind w:left="279" w:right="-15" w:hanging="10"/>
        <w:jc w:val="center"/>
        <w:rPr>
          <w:rFonts w:ascii="Times New Roman" w:hAnsi="Times New Roman" w:cs="Times New Roman"/>
          <w:sz w:val="24"/>
          <w:szCs w:val="24"/>
        </w:rPr>
      </w:pPr>
      <w:r w:rsidRPr="00CE259D">
        <w:rPr>
          <w:rFonts w:ascii="Times New Roman" w:hAnsi="Times New Roman" w:cs="Times New Roman"/>
          <w:b/>
          <w:i/>
          <w:sz w:val="24"/>
          <w:szCs w:val="24"/>
        </w:rPr>
        <w:t>Цели изучения английского языка в основной школе</w:t>
      </w:r>
    </w:p>
    <w:p w14:paraId="127955B9" w14:textId="77777777" w:rsidR="00D519CA" w:rsidRPr="00780FD3" w:rsidRDefault="00D519CA" w:rsidP="009D108A">
      <w:pPr>
        <w:pStyle w:val="a8"/>
        <w:numPr>
          <w:ilvl w:val="0"/>
          <w:numId w:val="22"/>
        </w:numPr>
        <w:ind w:left="284" w:hanging="284"/>
        <w:jc w:val="both"/>
        <w:rPr>
          <w:rFonts w:cs="Times New Roman"/>
        </w:rPr>
      </w:pPr>
      <w:r w:rsidRPr="00780FD3">
        <w:rPr>
          <w:rFonts w:cs="Times New Roman"/>
          <w:b/>
        </w:rPr>
        <w:t xml:space="preserve">Учебная цель: </w:t>
      </w:r>
      <w:r w:rsidRPr="00780FD3">
        <w:rPr>
          <w:rFonts w:cs="Times New Roman"/>
        </w:rPr>
        <w:t>развитие коммуникативной компетенции в совокупности следующих её составляющих:</w:t>
      </w:r>
    </w:p>
    <w:p w14:paraId="53DA5912" w14:textId="77777777" w:rsidR="00D519CA" w:rsidRPr="00CE259D" w:rsidRDefault="00D519CA" w:rsidP="009D108A">
      <w:pPr>
        <w:tabs>
          <w:tab w:val="left" w:pos="0"/>
          <w:tab w:val="left" w:pos="709"/>
        </w:tabs>
        <w:spacing w:after="0" w:line="240" w:lineRule="auto"/>
        <w:ind w:firstLine="284"/>
        <w:jc w:val="both"/>
        <w:rPr>
          <w:rFonts w:ascii="Times New Roman" w:hAnsi="Times New Roman" w:cs="Times New Roman"/>
          <w:sz w:val="24"/>
          <w:szCs w:val="24"/>
        </w:rPr>
      </w:pPr>
      <w:r w:rsidRPr="00CE25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E259D">
        <w:rPr>
          <w:rFonts w:ascii="Times New Roman" w:hAnsi="Times New Roman" w:cs="Times New Roman"/>
          <w:i/>
          <w:sz w:val="24"/>
          <w:szCs w:val="24"/>
        </w:rPr>
        <w:t>речевая компетенция</w:t>
      </w:r>
      <w:r w:rsidRPr="00CE259D">
        <w:rPr>
          <w:rFonts w:ascii="Times New Roman" w:hAnsi="Times New Roman" w:cs="Times New Roman"/>
          <w:sz w:val="24"/>
          <w:szCs w:val="24"/>
        </w:rPr>
        <w:t>, развитие коммуникативных умений в четырёх основных видах речевой деятельности (говорении, аудировании, чтении, письме);</w:t>
      </w:r>
    </w:p>
    <w:p w14:paraId="7A97F096" w14:textId="4D3CDE27" w:rsidR="00D519CA" w:rsidRPr="00CE259D" w:rsidRDefault="00D519CA" w:rsidP="009D108A">
      <w:pPr>
        <w:tabs>
          <w:tab w:val="left" w:pos="0"/>
          <w:tab w:val="left" w:pos="709"/>
        </w:tabs>
        <w:spacing w:after="0" w:line="240" w:lineRule="auto"/>
        <w:ind w:firstLine="284"/>
        <w:jc w:val="both"/>
        <w:rPr>
          <w:rFonts w:ascii="Times New Roman" w:hAnsi="Times New Roman" w:cs="Times New Roman"/>
          <w:sz w:val="24"/>
          <w:szCs w:val="24"/>
        </w:rPr>
      </w:pPr>
      <w:r w:rsidRPr="00CE259D">
        <w:rPr>
          <w:rFonts w:ascii="Times New Roman" w:hAnsi="Times New Roman" w:cs="Times New Roman"/>
          <w:sz w:val="24"/>
          <w:szCs w:val="24"/>
        </w:rPr>
        <w:t xml:space="preserve">— </w:t>
      </w:r>
      <w:r w:rsidRPr="00CE259D">
        <w:rPr>
          <w:rFonts w:ascii="Times New Roman" w:hAnsi="Times New Roman" w:cs="Times New Roman"/>
          <w:i/>
          <w:sz w:val="24"/>
          <w:szCs w:val="24"/>
        </w:rPr>
        <w:t>языковая компетенция</w:t>
      </w:r>
      <w:r w:rsidRPr="00CE259D">
        <w:rPr>
          <w:rFonts w:ascii="Times New Roman" w:hAnsi="Times New Roman" w:cs="Times New Roman"/>
          <w:sz w:val="24"/>
          <w:szCs w:val="24"/>
        </w:rPr>
        <w:t>,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освоение знаний о языковых явлениях английского языка, разных способах выражения мысли на родном и английском языках;</w:t>
      </w:r>
    </w:p>
    <w:p w14:paraId="31F59DA8" w14:textId="04C11AB5" w:rsidR="00D519CA" w:rsidRPr="00CE259D" w:rsidRDefault="00D519CA" w:rsidP="009D108A">
      <w:pPr>
        <w:tabs>
          <w:tab w:val="left" w:pos="0"/>
          <w:tab w:val="left" w:pos="709"/>
        </w:tabs>
        <w:spacing w:after="0" w:line="240" w:lineRule="auto"/>
        <w:ind w:firstLine="284"/>
        <w:jc w:val="both"/>
        <w:rPr>
          <w:rFonts w:ascii="Times New Roman" w:hAnsi="Times New Roman" w:cs="Times New Roman"/>
          <w:sz w:val="24"/>
          <w:szCs w:val="24"/>
        </w:rPr>
      </w:pPr>
      <w:r w:rsidRPr="00CE259D">
        <w:rPr>
          <w:rFonts w:ascii="Times New Roman" w:hAnsi="Times New Roman" w:cs="Times New Roman"/>
          <w:sz w:val="24"/>
          <w:szCs w:val="24"/>
        </w:rPr>
        <w:t xml:space="preserve">— </w:t>
      </w:r>
      <w:r w:rsidRPr="00CE259D">
        <w:rPr>
          <w:rFonts w:ascii="Times New Roman" w:hAnsi="Times New Roman" w:cs="Times New Roman"/>
          <w:i/>
          <w:sz w:val="24"/>
          <w:szCs w:val="24"/>
        </w:rPr>
        <w:t>социокультурная/межкультурная компетенция</w:t>
      </w:r>
      <w:r w:rsidRPr="00CE259D">
        <w:rPr>
          <w:rFonts w:ascii="Times New Roman" w:hAnsi="Times New Roman" w:cs="Times New Roman"/>
          <w:sz w:val="24"/>
          <w:szCs w:val="24"/>
        </w:rPr>
        <w:t>, приобщение к культуре, традициям, реалиям англоязычных стран/страны в рамках тем и ситуаций общения, отвечающих опыту, интересам, психологическим особенностям учащихся основной школы; формирование умения представлять свою страну, её культуру в условиях межкультурного общения;</w:t>
      </w:r>
    </w:p>
    <w:p w14:paraId="36AE16EA" w14:textId="0F4BA258" w:rsidR="00D519CA" w:rsidRPr="00CE259D" w:rsidRDefault="00D519CA" w:rsidP="009D108A">
      <w:pPr>
        <w:tabs>
          <w:tab w:val="left" w:pos="0"/>
          <w:tab w:val="left" w:pos="709"/>
        </w:tabs>
        <w:spacing w:after="0" w:line="240" w:lineRule="auto"/>
        <w:ind w:firstLine="284"/>
        <w:jc w:val="both"/>
        <w:rPr>
          <w:rFonts w:ascii="Times New Roman" w:hAnsi="Times New Roman" w:cs="Times New Roman"/>
          <w:sz w:val="24"/>
          <w:szCs w:val="24"/>
        </w:rPr>
      </w:pPr>
      <w:r w:rsidRPr="00CE259D">
        <w:rPr>
          <w:rFonts w:ascii="Times New Roman" w:hAnsi="Times New Roman" w:cs="Times New Roman"/>
          <w:sz w:val="24"/>
          <w:szCs w:val="24"/>
        </w:rPr>
        <w:t xml:space="preserve">— </w:t>
      </w:r>
      <w:r w:rsidRPr="00CE259D">
        <w:rPr>
          <w:rFonts w:ascii="Times New Roman" w:hAnsi="Times New Roman" w:cs="Times New Roman"/>
          <w:i/>
          <w:sz w:val="24"/>
          <w:szCs w:val="24"/>
        </w:rPr>
        <w:t>компенсаторная компетенция</w:t>
      </w:r>
      <w:r w:rsidRPr="00CE259D">
        <w:rPr>
          <w:rFonts w:ascii="Times New Roman" w:hAnsi="Times New Roman" w:cs="Times New Roman"/>
          <w:sz w:val="24"/>
          <w:szCs w:val="24"/>
        </w:rPr>
        <w:t>, развитие умения выходить из положения в условиях дефицита языковых средств при получении и передаче информации;</w:t>
      </w:r>
    </w:p>
    <w:p w14:paraId="4FB1E387" w14:textId="30D058BB" w:rsidR="00D519CA" w:rsidRDefault="00D519CA" w:rsidP="009D108A">
      <w:pPr>
        <w:tabs>
          <w:tab w:val="left" w:pos="0"/>
          <w:tab w:val="left" w:pos="709"/>
        </w:tabs>
        <w:spacing w:after="0" w:line="240" w:lineRule="auto"/>
        <w:ind w:firstLine="284"/>
        <w:jc w:val="both"/>
        <w:rPr>
          <w:rFonts w:ascii="Times New Roman" w:hAnsi="Times New Roman" w:cs="Times New Roman"/>
          <w:sz w:val="24"/>
          <w:szCs w:val="24"/>
        </w:rPr>
      </w:pPr>
      <w:r w:rsidRPr="00CE259D">
        <w:rPr>
          <w:rFonts w:ascii="Times New Roman" w:hAnsi="Times New Roman" w:cs="Times New Roman"/>
          <w:sz w:val="24"/>
          <w:szCs w:val="24"/>
        </w:rPr>
        <w:t xml:space="preserve">— </w:t>
      </w:r>
      <w:r w:rsidRPr="00CE259D">
        <w:rPr>
          <w:rFonts w:ascii="Times New Roman" w:hAnsi="Times New Roman" w:cs="Times New Roman"/>
          <w:i/>
          <w:sz w:val="24"/>
          <w:szCs w:val="24"/>
        </w:rPr>
        <w:t>учебно-познавательная компетенция</w:t>
      </w:r>
      <w:r w:rsidRPr="00CE259D">
        <w:rPr>
          <w:rFonts w:ascii="Times New Roman" w:hAnsi="Times New Roman" w:cs="Times New Roman"/>
          <w:sz w:val="24"/>
          <w:szCs w:val="24"/>
        </w:rPr>
        <w:t>, дальнейшее развитие общих и специальных учебных умений, универсальных способов деятельности; ознакомление с доступными учащимся способами и приёмами самостоятельного изучения языков и культур, в том числе с использованием новых информационных технологий.</w:t>
      </w:r>
    </w:p>
    <w:p w14:paraId="767287AF" w14:textId="3F7D3915" w:rsidR="00D519CA" w:rsidRPr="00780FD3" w:rsidRDefault="00D519CA" w:rsidP="009D108A">
      <w:pPr>
        <w:pStyle w:val="a8"/>
        <w:numPr>
          <w:ilvl w:val="0"/>
          <w:numId w:val="22"/>
        </w:numPr>
        <w:ind w:left="284" w:hanging="284"/>
        <w:jc w:val="both"/>
        <w:rPr>
          <w:rFonts w:cs="Times New Roman"/>
        </w:rPr>
      </w:pPr>
      <w:r w:rsidRPr="00780FD3">
        <w:rPr>
          <w:rFonts w:cs="Times New Roman"/>
          <w:b/>
        </w:rPr>
        <w:t xml:space="preserve">Воспитательная цель: </w:t>
      </w:r>
      <w:r w:rsidRPr="00780FD3">
        <w:rPr>
          <w:rFonts w:cs="Times New Roman"/>
        </w:rPr>
        <w:t xml:space="preserve">развитие личности учащихся посредством </w:t>
      </w:r>
      <w:r w:rsidRPr="00780FD3">
        <w:rPr>
          <w:rFonts w:cs="Times New Roman"/>
          <w:i/>
        </w:rPr>
        <w:t>реализации воспитательного потенциала</w:t>
      </w:r>
      <w:r w:rsidRPr="00780FD3">
        <w:rPr>
          <w:rFonts w:cs="Times New Roman"/>
        </w:rPr>
        <w:t xml:space="preserve"> английского языка:</w:t>
      </w:r>
    </w:p>
    <w:p w14:paraId="22CC3605" w14:textId="01D357F3" w:rsidR="00D519CA" w:rsidRPr="00CE259D" w:rsidRDefault="00D519CA" w:rsidP="009D108A">
      <w:pPr>
        <w:spacing w:after="0" w:line="240" w:lineRule="auto"/>
        <w:ind w:firstLine="284"/>
        <w:jc w:val="both"/>
        <w:rPr>
          <w:rFonts w:ascii="Times New Roman" w:hAnsi="Times New Roman" w:cs="Times New Roman"/>
          <w:sz w:val="24"/>
          <w:szCs w:val="24"/>
        </w:rPr>
      </w:pPr>
      <w:r w:rsidRPr="00CE25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E259D">
        <w:rPr>
          <w:rFonts w:ascii="Times New Roman" w:hAnsi="Times New Roman" w:cs="Times New Roman"/>
          <w:sz w:val="24"/>
          <w:szCs w:val="24"/>
        </w:rPr>
        <w:t>формирование у учащихся потребности изучения английского языка и овладения им как средством общения, познания, самореализации и социальной адаптации в поликультурном полиэтническом мире в условиях глобализации;</w:t>
      </w:r>
    </w:p>
    <w:p w14:paraId="0F411198" w14:textId="379E76F0" w:rsidR="00D519CA" w:rsidRPr="00CE259D" w:rsidRDefault="00D519CA" w:rsidP="009D108A">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CE259D">
        <w:rPr>
          <w:rFonts w:ascii="Times New Roman" w:hAnsi="Times New Roman" w:cs="Times New Roman"/>
          <w:sz w:val="24"/>
          <w:szCs w:val="24"/>
        </w:rPr>
        <w:t>формирование общекультурной и этнической идентичности личности учащихся как составляющих гражданской идентичности; воспитание качеств гражданина, патриота; развитие национального самосознания, стремления к взаимопониманию с людьми разных сообществ, толерантного отношения к проявлению иной культуры; более глубокое осознание своей собственной культуры; развитие стремления к овладению основами мировой культуры средствами английского языка;</w:t>
      </w:r>
    </w:p>
    <w:p w14:paraId="4E4CBB66" w14:textId="77777777" w:rsidR="00D519CA" w:rsidRDefault="00D519CA" w:rsidP="009D108A">
      <w:pPr>
        <w:spacing w:after="0" w:line="240" w:lineRule="auto"/>
        <w:ind w:firstLine="284"/>
        <w:jc w:val="both"/>
        <w:rPr>
          <w:rFonts w:ascii="Times New Roman" w:hAnsi="Times New Roman" w:cs="Times New Roman"/>
          <w:sz w:val="24"/>
          <w:szCs w:val="24"/>
        </w:rPr>
      </w:pPr>
      <w:r w:rsidRPr="00CE259D">
        <w:rPr>
          <w:rFonts w:ascii="Times New Roman" w:hAnsi="Times New Roman" w:cs="Times New Roman"/>
          <w:sz w:val="24"/>
          <w:szCs w:val="24"/>
        </w:rPr>
        <w:t>— мотивация учащихся к осознанию необходимости вести здоровый образ жизни путём информирования их об общественно признанных формах поддержания здоровья и обсуждения необходимости отказа от вредных привычек.</w:t>
      </w:r>
    </w:p>
    <w:p w14:paraId="70BE2752" w14:textId="77777777" w:rsidR="00D519CA" w:rsidRDefault="00D519CA" w:rsidP="009D108A">
      <w:pPr>
        <w:pStyle w:val="a8"/>
        <w:numPr>
          <w:ilvl w:val="0"/>
          <w:numId w:val="22"/>
        </w:numPr>
        <w:tabs>
          <w:tab w:val="left" w:pos="284"/>
        </w:tabs>
        <w:ind w:left="0" w:firstLine="0"/>
        <w:jc w:val="both"/>
        <w:rPr>
          <w:rFonts w:cs="Times New Roman"/>
        </w:rPr>
      </w:pPr>
      <w:r w:rsidRPr="00780FD3">
        <w:rPr>
          <w:rFonts w:cs="Times New Roman"/>
          <w:b/>
        </w:rPr>
        <w:t xml:space="preserve">Общебразовательная цель </w:t>
      </w:r>
      <w:r w:rsidRPr="00780FD3">
        <w:rPr>
          <w:rFonts w:cs="Times New Roman"/>
        </w:rPr>
        <w:t xml:space="preserve">предполагает использование английского языка для повышения общей культуры учащихся, расширения кругозора, знаний о странах изучаемого языка и — посредством языка — об окружающем мире в целом. </w:t>
      </w:r>
    </w:p>
    <w:p w14:paraId="49F76AE0" w14:textId="77777777" w:rsidR="00D519CA" w:rsidRPr="005A5BAF" w:rsidRDefault="00D519CA" w:rsidP="009D108A">
      <w:pPr>
        <w:pStyle w:val="a8"/>
        <w:numPr>
          <w:ilvl w:val="0"/>
          <w:numId w:val="22"/>
        </w:numPr>
        <w:tabs>
          <w:tab w:val="left" w:pos="284"/>
        </w:tabs>
        <w:ind w:left="0" w:firstLine="0"/>
        <w:jc w:val="both"/>
        <w:rPr>
          <w:rFonts w:cs="Times New Roman"/>
        </w:rPr>
      </w:pPr>
      <w:r w:rsidRPr="005A5BAF">
        <w:rPr>
          <w:rFonts w:cs="Times New Roman"/>
          <w:b/>
        </w:rPr>
        <w:t>Развивающая цель</w:t>
      </w:r>
      <w:r w:rsidRPr="005A5BAF">
        <w:rPr>
          <w:rFonts w:cs="Times New Roman"/>
        </w:rPr>
        <w:t xml:space="preserve"> проявляется в деятельности преподавателя, направленной на развитие языковых способностей учащихся, культуры речевого поведения, общеучебных умений, интереса к изучению языка, свойств личности (положительные эмоции, волевые качества, память и др.).</w:t>
      </w:r>
      <w:r>
        <w:rPr>
          <w:rFonts w:cs="Times New Roman"/>
        </w:rPr>
        <w:t xml:space="preserve"> </w:t>
      </w:r>
      <w:r w:rsidRPr="005A5BAF">
        <w:rPr>
          <w:rFonts w:cs="Times New Roman"/>
        </w:rPr>
        <w:t xml:space="preserve">Это придаёт обучению ярко выраженный практико-ориентированный характер, что способствует реализации </w:t>
      </w:r>
      <w:r w:rsidRPr="005A5BAF">
        <w:rPr>
          <w:rFonts w:cs="Times New Roman"/>
          <w:b/>
        </w:rPr>
        <w:t>следующих задач:</w:t>
      </w:r>
    </w:p>
    <w:p w14:paraId="33CBF768" w14:textId="77777777" w:rsidR="00D519CA" w:rsidRPr="00CE259D" w:rsidRDefault="00D519CA" w:rsidP="009D108A">
      <w:pPr>
        <w:spacing w:after="0" w:line="240" w:lineRule="auto"/>
        <w:ind w:firstLine="284"/>
        <w:jc w:val="both"/>
        <w:rPr>
          <w:rFonts w:ascii="Times New Roman" w:hAnsi="Times New Roman" w:cs="Times New Roman"/>
          <w:sz w:val="24"/>
          <w:szCs w:val="24"/>
        </w:rPr>
      </w:pPr>
      <w:r w:rsidRPr="00CE259D">
        <w:rPr>
          <w:rFonts w:ascii="Times New Roman" w:hAnsi="Times New Roman" w:cs="Times New Roman"/>
          <w:sz w:val="24"/>
          <w:szCs w:val="24"/>
        </w:rPr>
        <w:t>— развитие у учащихся среднего школьного возраста познавательной активности, формирование у них потребности в самостоятельном приобретении знаний и способности к самостоятельному обучению в течение жизни;</w:t>
      </w:r>
    </w:p>
    <w:p w14:paraId="32DF1711" w14:textId="77777777" w:rsidR="00D519CA" w:rsidRPr="00CE259D" w:rsidRDefault="00D519CA" w:rsidP="009D108A">
      <w:pPr>
        <w:spacing w:after="0" w:line="240" w:lineRule="auto"/>
        <w:ind w:right="-15" w:firstLine="284"/>
        <w:jc w:val="both"/>
        <w:rPr>
          <w:rFonts w:ascii="Times New Roman" w:hAnsi="Times New Roman" w:cs="Times New Roman"/>
          <w:sz w:val="24"/>
          <w:szCs w:val="24"/>
        </w:rPr>
      </w:pPr>
      <w:r w:rsidRPr="00CE259D">
        <w:rPr>
          <w:rFonts w:ascii="Times New Roman" w:hAnsi="Times New Roman" w:cs="Times New Roman"/>
          <w:sz w:val="24"/>
          <w:szCs w:val="24"/>
        </w:rPr>
        <w:t>— интеллектуальное и эмоциональное развитие учащихся, развитие их творческих способностей;</w:t>
      </w:r>
    </w:p>
    <w:p w14:paraId="3384A930" w14:textId="77777777" w:rsidR="00D519CA" w:rsidRPr="00CE259D" w:rsidRDefault="00D519CA" w:rsidP="009D108A">
      <w:pPr>
        <w:spacing w:after="0" w:line="240" w:lineRule="auto"/>
        <w:ind w:firstLine="284"/>
        <w:jc w:val="both"/>
        <w:rPr>
          <w:rFonts w:ascii="Times New Roman" w:hAnsi="Times New Roman" w:cs="Times New Roman"/>
          <w:sz w:val="24"/>
          <w:szCs w:val="24"/>
        </w:rPr>
      </w:pPr>
      <w:r w:rsidRPr="00CE25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E259D">
        <w:rPr>
          <w:rFonts w:ascii="Times New Roman" w:hAnsi="Times New Roman" w:cs="Times New Roman"/>
          <w:sz w:val="24"/>
          <w:szCs w:val="24"/>
        </w:rPr>
        <w:t>развитие у учащихся способности к социальному взаимодействию, предполагающему сотрудничество и совместное решение проблем различного характера;</w:t>
      </w:r>
    </w:p>
    <w:p w14:paraId="035B7141" w14:textId="77777777" w:rsidR="00D519CA" w:rsidRDefault="00D519CA" w:rsidP="005A5BAF">
      <w:pPr>
        <w:spacing w:after="0" w:line="240" w:lineRule="auto"/>
        <w:ind w:left="284"/>
        <w:jc w:val="both"/>
        <w:rPr>
          <w:rFonts w:ascii="Times New Roman" w:hAnsi="Times New Roman" w:cs="Times New Roman"/>
          <w:sz w:val="24"/>
          <w:szCs w:val="24"/>
        </w:rPr>
      </w:pPr>
      <w:r w:rsidRPr="00CE259D">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CE259D">
        <w:rPr>
          <w:rFonts w:ascii="Times New Roman" w:hAnsi="Times New Roman" w:cs="Times New Roman"/>
          <w:sz w:val="24"/>
          <w:szCs w:val="24"/>
        </w:rPr>
        <w:t>развитие у учащихся стремления к изучению английского язы</w:t>
      </w:r>
      <w:r>
        <w:rPr>
          <w:rFonts w:ascii="Times New Roman" w:hAnsi="Times New Roman" w:cs="Times New Roman"/>
          <w:sz w:val="24"/>
          <w:szCs w:val="24"/>
        </w:rPr>
        <w:t>ка и культур англоязычных стран;</w:t>
      </w:r>
    </w:p>
    <w:p w14:paraId="661483C8" w14:textId="77777777" w:rsidR="00D519CA" w:rsidRPr="005A5BAF" w:rsidRDefault="00D519CA" w:rsidP="005A5BAF">
      <w:pPr>
        <w:spacing w:after="0" w:line="240" w:lineRule="auto"/>
        <w:ind w:left="284"/>
        <w:jc w:val="both"/>
        <w:rPr>
          <w:rFonts w:ascii="Times New Roman" w:hAnsi="Times New Roman" w:cs="Times New Roman"/>
          <w:sz w:val="24"/>
          <w:szCs w:val="24"/>
          <w:lang w:eastAsia="en-US"/>
        </w:rPr>
      </w:pPr>
      <w:r>
        <w:rPr>
          <w:rFonts w:ascii="Times New Roman" w:hAnsi="Times New Roman" w:cs="Times New Roman"/>
          <w:b/>
          <w:sz w:val="24"/>
          <w:szCs w:val="24"/>
          <w:lang w:eastAsia="en-US"/>
        </w:rPr>
        <w:t>-</w:t>
      </w:r>
      <w:r w:rsidRPr="005A5BAF">
        <w:rPr>
          <w:rFonts w:ascii="Times New Roman" w:hAnsi="Times New Roman" w:cs="Times New Roman"/>
          <w:sz w:val="24"/>
          <w:szCs w:val="24"/>
          <w:lang w:eastAsia="en-US"/>
        </w:rPr>
        <w:t xml:space="preserve">развивать и воспитывать коммуникативную культуру школьников,  </w:t>
      </w:r>
    </w:p>
    <w:p w14:paraId="3C108033" w14:textId="77777777" w:rsidR="00D519CA" w:rsidRPr="005A5BAF" w:rsidRDefault="00D519CA" w:rsidP="005A5BAF">
      <w:pPr>
        <w:suppressAutoHyphens w:val="0"/>
        <w:spacing w:after="0" w:line="240" w:lineRule="auto"/>
        <w:jc w:val="both"/>
        <w:rPr>
          <w:rFonts w:ascii="Times New Roman" w:hAnsi="Times New Roman" w:cs="Times New Roman"/>
          <w:sz w:val="24"/>
          <w:szCs w:val="24"/>
          <w:lang w:eastAsia="en-US"/>
        </w:rPr>
      </w:pPr>
      <w:r w:rsidRPr="005A5BAF">
        <w:rPr>
          <w:rFonts w:ascii="Times New Roman" w:hAnsi="Times New Roman" w:cs="Times New Roman"/>
          <w:sz w:val="24"/>
          <w:szCs w:val="24"/>
          <w:lang w:eastAsia="en-US"/>
        </w:rPr>
        <w:t xml:space="preserve">расширять и обогащать их коммуникативный и жизненный опыт в новом контексте общения, расширять кругозор обучающихся; </w:t>
      </w:r>
    </w:p>
    <w:p w14:paraId="6012F79F" w14:textId="77777777" w:rsidR="00D519CA" w:rsidRPr="005A5BAF" w:rsidRDefault="00D519CA" w:rsidP="005A5BAF">
      <w:pPr>
        <w:suppressAutoHyphens w:val="0"/>
        <w:spacing w:after="0" w:line="240" w:lineRule="auto"/>
        <w:jc w:val="both"/>
        <w:rPr>
          <w:rFonts w:ascii="Times New Roman" w:hAnsi="Times New Roman" w:cs="Times New Roman"/>
          <w:spacing w:val="-4"/>
          <w:sz w:val="24"/>
          <w:szCs w:val="24"/>
          <w:lang w:eastAsia="en-US"/>
        </w:rPr>
      </w:pPr>
      <w:r w:rsidRPr="005A5BAF">
        <w:rPr>
          <w:rFonts w:ascii="Times New Roman" w:hAnsi="Times New Roman" w:cs="Times New Roman"/>
          <w:spacing w:val="-4"/>
          <w:sz w:val="24"/>
          <w:szCs w:val="24"/>
          <w:lang w:eastAsia="en-US"/>
        </w:rPr>
        <w:t xml:space="preserve"> —   научить ценить своих друзей, участвовать в сов</w:t>
      </w:r>
      <w:r>
        <w:rPr>
          <w:rFonts w:ascii="Times New Roman" w:hAnsi="Times New Roman" w:cs="Times New Roman"/>
          <w:spacing w:val="-4"/>
          <w:sz w:val="24"/>
          <w:szCs w:val="24"/>
          <w:lang w:eastAsia="en-US"/>
        </w:rPr>
        <w:t xml:space="preserve">местной деятельности, правильно </w:t>
      </w:r>
      <w:r w:rsidRPr="005A5BAF">
        <w:rPr>
          <w:rFonts w:ascii="Times New Roman" w:hAnsi="Times New Roman" w:cs="Times New Roman"/>
          <w:spacing w:val="-4"/>
          <w:sz w:val="24"/>
          <w:szCs w:val="24"/>
          <w:lang w:eastAsia="en-US"/>
        </w:rPr>
        <w:t xml:space="preserve">организовывать свой досуг, следовать правилам здорового образа жизни; </w:t>
      </w:r>
    </w:p>
    <w:p w14:paraId="52B27975" w14:textId="77777777" w:rsidR="00D519CA" w:rsidRPr="005A5BAF" w:rsidRDefault="00D519CA" w:rsidP="005A5BAF">
      <w:pPr>
        <w:suppressAutoHyphens w:val="0"/>
        <w:spacing w:after="0" w:line="240" w:lineRule="auto"/>
        <w:jc w:val="both"/>
        <w:rPr>
          <w:rFonts w:ascii="Times New Roman" w:hAnsi="Times New Roman" w:cs="Times New Roman"/>
          <w:sz w:val="24"/>
          <w:szCs w:val="24"/>
          <w:lang w:eastAsia="en-US"/>
        </w:rPr>
      </w:pPr>
      <w:r w:rsidRPr="005A5BAF">
        <w:rPr>
          <w:rFonts w:ascii="Times New Roman" w:hAnsi="Times New Roman" w:cs="Times New Roman"/>
          <w:sz w:val="24"/>
          <w:szCs w:val="24"/>
          <w:lang w:eastAsia="en-US"/>
        </w:rPr>
        <w:t xml:space="preserve"> —  познакомить с миром их зарубежных сверстников и научить с уважением относиться к представителям других стран; </w:t>
      </w:r>
    </w:p>
    <w:p w14:paraId="23EA7085" w14:textId="77777777" w:rsidR="00D519CA" w:rsidRPr="005A5BAF" w:rsidRDefault="00D519CA" w:rsidP="005A5BAF">
      <w:pPr>
        <w:suppressAutoHyphens w:val="0"/>
        <w:spacing w:after="0" w:line="240" w:lineRule="auto"/>
        <w:jc w:val="both"/>
        <w:rPr>
          <w:rFonts w:ascii="Times New Roman" w:hAnsi="Times New Roman" w:cs="Times New Roman"/>
          <w:sz w:val="24"/>
          <w:szCs w:val="24"/>
          <w:lang w:eastAsia="en-US"/>
        </w:rPr>
      </w:pPr>
      <w:r w:rsidRPr="005A5BAF">
        <w:rPr>
          <w:rFonts w:ascii="Times New Roman" w:hAnsi="Times New Roman" w:cs="Times New Roman"/>
          <w:sz w:val="24"/>
          <w:szCs w:val="24"/>
          <w:lang w:eastAsia="en-US"/>
        </w:rPr>
        <w:t xml:space="preserve"> —   формировать осознание важности изучения английского языка как средства общения между жителями разных стран.    </w:t>
      </w:r>
    </w:p>
    <w:p w14:paraId="73EB712F" w14:textId="77777777" w:rsidR="00D519CA" w:rsidRPr="00CE259D" w:rsidRDefault="00D519CA" w:rsidP="009D108A">
      <w:pPr>
        <w:spacing w:after="0" w:line="240" w:lineRule="auto"/>
        <w:ind w:right="-15" w:firstLine="284"/>
        <w:jc w:val="both"/>
        <w:rPr>
          <w:rFonts w:ascii="Times New Roman" w:hAnsi="Times New Roman" w:cs="Times New Roman"/>
          <w:sz w:val="24"/>
          <w:szCs w:val="24"/>
        </w:rPr>
      </w:pPr>
    </w:p>
    <w:p w14:paraId="2A62143B" w14:textId="77777777" w:rsidR="00D519CA" w:rsidRPr="00CE259D" w:rsidRDefault="00D519CA" w:rsidP="005A5BAF">
      <w:pPr>
        <w:spacing w:after="0" w:line="240" w:lineRule="auto"/>
        <w:ind w:firstLine="284"/>
        <w:jc w:val="both"/>
        <w:rPr>
          <w:rFonts w:ascii="Times New Roman" w:hAnsi="Times New Roman" w:cs="Times New Roman"/>
          <w:sz w:val="24"/>
          <w:szCs w:val="24"/>
        </w:rPr>
      </w:pPr>
      <w:r w:rsidRPr="00CE259D">
        <w:rPr>
          <w:rFonts w:ascii="Times New Roman" w:hAnsi="Times New Roman" w:cs="Times New Roman"/>
          <w:sz w:val="24"/>
          <w:szCs w:val="24"/>
        </w:rPr>
        <w:t xml:space="preserve">Важной целью данного этапа остаётся формирование надпредметных ключевых компетенций </w:t>
      </w:r>
      <w:r>
        <w:rPr>
          <w:rFonts w:ascii="Times New Roman" w:hAnsi="Times New Roman" w:cs="Times New Roman"/>
          <w:sz w:val="24"/>
          <w:szCs w:val="24"/>
        </w:rPr>
        <w:t xml:space="preserve">  </w:t>
      </w:r>
      <w:r w:rsidRPr="00CE259D">
        <w:rPr>
          <w:rFonts w:ascii="Times New Roman" w:hAnsi="Times New Roman" w:cs="Times New Roman"/>
          <w:sz w:val="24"/>
          <w:szCs w:val="24"/>
        </w:rPr>
        <w:t>— готовности учащихся использовать усвоенные знания, умения и способы деятельности в реальной жизни для решения практических задач и развития творческого потенциала. Это должно дать возможность учащимся основной школы достичь предпорогового (А2) уровня владения иноязычной коммуникативной компетенцией по европейской системе классификации уровней. Данный уровень позволит выпускникам основной школы использовать английский язык для продолжения образования на старшей ступени обучения в школе и для дальнейшего самообразования.</w:t>
      </w:r>
    </w:p>
    <w:p w14:paraId="0FAEF487" w14:textId="77777777" w:rsidR="00D519CA" w:rsidRPr="00CE259D" w:rsidRDefault="00D519CA" w:rsidP="009D108A">
      <w:pPr>
        <w:tabs>
          <w:tab w:val="left" w:pos="-1418"/>
          <w:tab w:val="left" w:pos="-1276"/>
          <w:tab w:val="left" w:pos="-1134"/>
          <w:tab w:val="left" w:pos="-993"/>
          <w:tab w:val="left" w:pos="284"/>
        </w:tabs>
        <w:autoSpaceDE w:val="0"/>
        <w:spacing w:after="0" w:line="240" w:lineRule="auto"/>
        <w:jc w:val="both"/>
        <w:rPr>
          <w:rFonts w:ascii="Times New Roman" w:hAnsi="Times New Roman" w:cs="Times New Roman"/>
          <w:bCs/>
          <w:sz w:val="24"/>
          <w:szCs w:val="24"/>
        </w:rPr>
      </w:pPr>
    </w:p>
    <w:p w14:paraId="45E79165" w14:textId="77777777" w:rsidR="00D519CA" w:rsidRPr="009A2ABE" w:rsidRDefault="00D519CA">
      <w:pPr>
        <w:autoSpaceDE w:val="0"/>
        <w:spacing w:line="240" w:lineRule="auto"/>
        <w:jc w:val="center"/>
        <w:rPr>
          <w:rFonts w:ascii="Times New Roman" w:hAnsi="Times New Roman"/>
          <w:b/>
          <w:bCs/>
          <w:sz w:val="24"/>
          <w:szCs w:val="24"/>
        </w:rPr>
      </w:pPr>
      <w:r w:rsidRPr="009A2ABE">
        <w:rPr>
          <w:rFonts w:ascii="Times New Roman" w:hAnsi="Times New Roman"/>
          <w:b/>
          <w:bCs/>
          <w:sz w:val="24"/>
          <w:szCs w:val="24"/>
        </w:rPr>
        <w:t>Предметное содержание устной и письменной речи</w:t>
      </w:r>
    </w:p>
    <w:p w14:paraId="5FC1ABED" w14:textId="77777777" w:rsidR="00D519CA" w:rsidRDefault="00D519CA">
      <w:pPr>
        <w:spacing w:after="0" w:line="240" w:lineRule="auto"/>
        <w:ind w:firstLine="568"/>
        <w:jc w:val="both"/>
        <w:rPr>
          <w:rFonts w:ascii="Times New Roman" w:hAnsi="Times New Roman"/>
          <w:sz w:val="24"/>
          <w:szCs w:val="24"/>
        </w:rPr>
      </w:pPr>
      <w:r w:rsidRPr="006C1E07">
        <w:rPr>
          <w:rFonts w:ascii="Times New Roman" w:hAnsi="Times New Roman"/>
          <w:sz w:val="24"/>
          <w:szCs w:val="24"/>
        </w:rPr>
        <w:t>Учащиеся учатся общаться в ситуациях социально-бытовой, учебно-трудовой и социально-культурной сфер общения в рамках следующей тематики:</w:t>
      </w:r>
    </w:p>
    <w:p w14:paraId="23ED93F1" w14:textId="77777777" w:rsidR="00D519CA" w:rsidRDefault="00D519CA">
      <w:pPr>
        <w:spacing w:after="0" w:line="240" w:lineRule="auto"/>
        <w:ind w:firstLine="568"/>
        <w:jc w:val="both"/>
        <w:rPr>
          <w:rFonts w:ascii="Times New Roman" w:hAnsi="Times New Roman"/>
          <w:sz w:val="24"/>
          <w:szCs w:val="24"/>
        </w:rPr>
      </w:pPr>
    </w:p>
    <w:p w14:paraId="6C514D27" w14:textId="77777777" w:rsidR="00D519CA" w:rsidRDefault="00D519CA" w:rsidP="00282A30">
      <w:pPr>
        <w:spacing w:after="0" w:line="240" w:lineRule="auto"/>
        <w:jc w:val="both"/>
        <w:rPr>
          <w:rFonts w:ascii="Times New Roman" w:hAnsi="Times New Roman"/>
          <w:sz w:val="24"/>
          <w:szCs w:val="24"/>
        </w:rPr>
      </w:pPr>
    </w:p>
    <w:tbl>
      <w:tblPr>
        <w:tblW w:w="10348" w:type="dxa"/>
        <w:tblInd w:w="354" w:type="dxa"/>
        <w:tblCellMar>
          <w:top w:w="71" w:type="dxa"/>
          <w:left w:w="212" w:type="dxa"/>
          <w:right w:w="66" w:type="dxa"/>
        </w:tblCellMar>
        <w:tblLook w:val="00A0" w:firstRow="1" w:lastRow="0" w:firstColumn="1" w:lastColumn="0" w:noHBand="0" w:noVBand="0"/>
      </w:tblPr>
      <w:tblGrid>
        <w:gridCol w:w="709"/>
        <w:gridCol w:w="8333"/>
        <w:gridCol w:w="1306"/>
      </w:tblGrid>
      <w:tr w:rsidR="00D519CA" w:rsidRPr="006A0BAF" w14:paraId="41C05A8A" w14:textId="77777777" w:rsidTr="00807F44">
        <w:tc>
          <w:tcPr>
            <w:tcW w:w="10348" w:type="dxa"/>
            <w:gridSpan w:val="3"/>
            <w:tcBorders>
              <w:top w:val="single" w:sz="4" w:space="0" w:color="000000"/>
              <w:left w:val="single" w:sz="4" w:space="0" w:color="000000"/>
              <w:bottom w:val="single" w:sz="4" w:space="0" w:color="000000"/>
              <w:right w:val="single" w:sz="4" w:space="0" w:color="000000"/>
            </w:tcBorders>
          </w:tcPr>
          <w:p w14:paraId="0609D1C0" w14:textId="77777777" w:rsidR="00D519CA" w:rsidRPr="006A0BAF" w:rsidRDefault="00D519CA" w:rsidP="005C290E">
            <w:pPr>
              <w:suppressAutoHyphens w:val="0"/>
              <w:spacing w:after="0" w:line="240" w:lineRule="auto"/>
              <w:ind w:left="-70" w:right="218"/>
              <w:jc w:val="center"/>
              <w:rPr>
                <w:rFonts w:ascii="Times New Roman" w:hAnsi="Times New Roman" w:cs="Times New Roman"/>
                <w:color w:val="000000"/>
                <w:sz w:val="24"/>
                <w:szCs w:val="24"/>
                <w:lang w:eastAsia="ru-RU"/>
              </w:rPr>
            </w:pPr>
            <w:r w:rsidRPr="006A0BAF">
              <w:rPr>
                <w:rFonts w:ascii="Times New Roman" w:hAnsi="Times New Roman" w:cs="Times New Roman"/>
                <w:b/>
                <w:color w:val="000000"/>
                <w:sz w:val="24"/>
                <w:szCs w:val="24"/>
                <w:lang w:eastAsia="ru-RU"/>
              </w:rPr>
              <w:t>Предметное содержание речи и ориентировочное количество часов, отводимое на тему</w:t>
            </w:r>
            <w:r>
              <w:rPr>
                <w:rFonts w:ascii="Times New Roman" w:hAnsi="Times New Roman" w:cs="Times New Roman"/>
                <w:b/>
                <w:color w:val="000000"/>
                <w:sz w:val="24"/>
                <w:szCs w:val="24"/>
                <w:lang w:eastAsia="ru-RU"/>
              </w:rPr>
              <w:t xml:space="preserve"> в 7 классе</w:t>
            </w:r>
          </w:p>
        </w:tc>
      </w:tr>
      <w:tr w:rsidR="00D519CA" w:rsidRPr="006A0BAF" w14:paraId="594C6EBC" w14:textId="77777777" w:rsidTr="00807F44">
        <w:tc>
          <w:tcPr>
            <w:tcW w:w="10348" w:type="dxa"/>
            <w:gridSpan w:val="3"/>
            <w:tcBorders>
              <w:top w:val="single" w:sz="4" w:space="0" w:color="000000"/>
              <w:left w:val="single" w:sz="4" w:space="0" w:color="000000"/>
              <w:bottom w:val="single" w:sz="4" w:space="0" w:color="000000"/>
              <w:right w:val="single" w:sz="4" w:space="0" w:color="000000"/>
            </w:tcBorders>
          </w:tcPr>
          <w:p w14:paraId="0B5E24EC" w14:textId="77777777" w:rsidR="00D519CA" w:rsidRPr="005C290E" w:rsidRDefault="00D519CA" w:rsidP="005C290E">
            <w:pPr>
              <w:pStyle w:val="a8"/>
              <w:numPr>
                <w:ilvl w:val="0"/>
                <w:numId w:val="31"/>
              </w:numPr>
              <w:suppressAutoHyphens w:val="0"/>
              <w:spacing w:after="17"/>
              <w:ind w:left="356"/>
              <w:jc w:val="both"/>
              <w:rPr>
                <w:rFonts w:cs="Times New Roman"/>
                <w:color w:val="000000"/>
                <w:lang w:eastAsia="ru-RU"/>
              </w:rPr>
            </w:pPr>
            <w:r w:rsidRPr="005C290E">
              <w:rPr>
                <w:rFonts w:cs="Times New Roman"/>
                <w:color w:val="000000"/>
                <w:lang w:eastAsia="ru-RU"/>
              </w:rPr>
              <w:t>Межличностные взаимоотношения в семье, со сверстниками; решение конфликтных ситуаций. Внешность и черты характера человека. (10 ч)</w:t>
            </w:r>
          </w:p>
          <w:p w14:paraId="35BB1B78" w14:textId="77777777" w:rsidR="00D519CA" w:rsidRPr="005C290E" w:rsidRDefault="00D519CA" w:rsidP="005C290E">
            <w:pPr>
              <w:pStyle w:val="a8"/>
              <w:numPr>
                <w:ilvl w:val="0"/>
                <w:numId w:val="31"/>
              </w:numPr>
              <w:suppressAutoHyphens w:val="0"/>
              <w:spacing w:after="18"/>
              <w:ind w:left="356"/>
              <w:jc w:val="both"/>
              <w:rPr>
                <w:rFonts w:cs="Times New Roman"/>
                <w:color w:val="000000"/>
                <w:lang w:eastAsia="ru-RU"/>
              </w:rPr>
            </w:pPr>
            <w:r w:rsidRPr="005C290E">
              <w:rPr>
                <w:rFonts w:cs="Times New Roman"/>
                <w:color w:val="000000"/>
                <w:lang w:eastAsia="ru-RU"/>
              </w:rPr>
              <w:t>Досуг и увлечения (чтение, кино, театр, музеи, музыка). Виды отдыха, путешествия. (14 ч)</w:t>
            </w:r>
          </w:p>
          <w:p w14:paraId="6619AB19" w14:textId="77777777" w:rsidR="00D519CA" w:rsidRPr="005C290E" w:rsidRDefault="00D519CA" w:rsidP="005C290E">
            <w:pPr>
              <w:pStyle w:val="a8"/>
              <w:numPr>
                <w:ilvl w:val="0"/>
                <w:numId w:val="31"/>
              </w:numPr>
              <w:suppressAutoHyphens w:val="0"/>
              <w:spacing w:after="12"/>
              <w:ind w:left="356"/>
              <w:jc w:val="both"/>
              <w:rPr>
                <w:rFonts w:cs="Times New Roman"/>
                <w:color w:val="000000"/>
                <w:lang w:eastAsia="ru-RU"/>
              </w:rPr>
            </w:pPr>
            <w:r w:rsidRPr="005C290E">
              <w:rPr>
                <w:rFonts w:cs="Times New Roman"/>
                <w:color w:val="000000"/>
                <w:lang w:eastAsia="ru-RU"/>
              </w:rPr>
              <w:t>Здоровый образ жизни: режим труда и отдыха, спорт, сбалансированное питание, отказ от вредных привычек. (3 ч)</w:t>
            </w:r>
          </w:p>
          <w:p w14:paraId="01C5DC7D" w14:textId="77777777" w:rsidR="00D519CA" w:rsidRPr="005C290E" w:rsidRDefault="00D519CA" w:rsidP="005C290E">
            <w:pPr>
              <w:pStyle w:val="a8"/>
              <w:numPr>
                <w:ilvl w:val="0"/>
                <w:numId w:val="31"/>
              </w:numPr>
              <w:suppressAutoHyphens w:val="0"/>
              <w:spacing w:after="11"/>
              <w:ind w:left="356"/>
              <w:jc w:val="both"/>
              <w:rPr>
                <w:rFonts w:cs="Times New Roman"/>
                <w:color w:val="000000"/>
                <w:lang w:eastAsia="ru-RU"/>
              </w:rPr>
            </w:pPr>
            <w:r w:rsidRPr="005C290E">
              <w:rPr>
                <w:rFonts w:cs="Times New Roman"/>
                <w:color w:val="000000"/>
                <w:lang w:eastAsia="ru-RU"/>
              </w:rPr>
              <w:t>Мир профессии. (1 ч)</w:t>
            </w:r>
          </w:p>
          <w:p w14:paraId="1EA86B4C" w14:textId="77777777" w:rsidR="00D519CA" w:rsidRPr="005C290E" w:rsidRDefault="00D519CA" w:rsidP="005C290E">
            <w:pPr>
              <w:pStyle w:val="a8"/>
              <w:numPr>
                <w:ilvl w:val="0"/>
                <w:numId w:val="31"/>
              </w:numPr>
              <w:suppressAutoHyphens w:val="0"/>
              <w:spacing w:after="11"/>
              <w:ind w:left="356"/>
              <w:jc w:val="both"/>
              <w:rPr>
                <w:rFonts w:cs="Times New Roman"/>
                <w:color w:val="000000"/>
                <w:lang w:eastAsia="ru-RU"/>
              </w:rPr>
            </w:pPr>
            <w:r w:rsidRPr="005C290E">
              <w:rPr>
                <w:rFonts w:cs="Times New Roman"/>
                <w:color w:val="000000"/>
                <w:lang w:eastAsia="ru-RU"/>
              </w:rPr>
              <w:t>Вселенная и человек Проблемы экологии. Защита окружающей среды. Климат, погода. Условия проживания в городской/сельской местности. Транспорт. (25 ч)</w:t>
            </w:r>
          </w:p>
          <w:p w14:paraId="3E290BD1" w14:textId="77777777" w:rsidR="00D519CA" w:rsidRPr="005C290E" w:rsidRDefault="00D519CA" w:rsidP="005C290E">
            <w:pPr>
              <w:pStyle w:val="a8"/>
              <w:numPr>
                <w:ilvl w:val="0"/>
                <w:numId w:val="31"/>
              </w:numPr>
              <w:suppressAutoHyphens w:val="0"/>
              <w:ind w:left="356"/>
              <w:jc w:val="both"/>
              <w:rPr>
                <w:rFonts w:cs="Times New Roman"/>
                <w:color w:val="000000"/>
                <w:lang w:eastAsia="ru-RU"/>
              </w:rPr>
            </w:pPr>
            <w:r w:rsidRPr="005C290E">
              <w:rPr>
                <w:rFonts w:cs="Times New Roman"/>
                <w:color w:val="000000"/>
                <w:lang w:eastAsia="ru-RU"/>
              </w:rPr>
              <w:t xml:space="preserve">Средства массовой информации и коммуникации (пресса, телевидение, радио, Интернет). (18 ч) </w:t>
            </w:r>
          </w:p>
          <w:p w14:paraId="47B72D2A" w14:textId="77777777" w:rsidR="00D519CA" w:rsidRPr="005C290E" w:rsidRDefault="00D519CA" w:rsidP="005C290E">
            <w:pPr>
              <w:pStyle w:val="a8"/>
              <w:numPr>
                <w:ilvl w:val="0"/>
                <w:numId w:val="31"/>
              </w:numPr>
              <w:suppressAutoHyphens w:val="0"/>
              <w:ind w:left="356"/>
              <w:jc w:val="both"/>
              <w:rPr>
                <w:rFonts w:cs="Times New Roman"/>
                <w:color w:val="000000"/>
                <w:lang w:eastAsia="ru-RU"/>
              </w:rPr>
            </w:pPr>
            <w:r w:rsidRPr="005C290E">
              <w:rPr>
                <w:rFonts w:cs="Times New Roman"/>
                <w:color w:val="000000"/>
                <w:lang w:eastAsia="ru-RU"/>
              </w:rPr>
              <w:t>Англоязычные страны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(21 ч)</w:t>
            </w:r>
          </w:p>
        </w:tc>
      </w:tr>
      <w:tr w:rsidR="00D519CA" w:rsidRPr="006C1E07" w14:paraId="49E17A54"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vAlign w:val="center"/>
          </w:tcPr>
          <w:p w14:paraId="64411144" w14:textId="77777777" w:rsidR="00D519CA" w:rsidRPr="009B0827" w:rsidRDefault="00D519CA" w:rsidP="00597A43">
            <w:pPr>
              <w:tabs>
                <w:tab w:val="left" w:pos="6804"/>
              </w:tabs>
              <w:spacing w:after="0" w:line="240" w:lineRule="auto"/>
              <w:ind w:left="-108"/>
              <w:jc w:val="center"/>
              <w:rPr>
                <w:rFonts w:ascii="Times New Roman" w:hAnsi="Times New Roman" w:cs="Times New Roman"/>
                <w:sz w:val="24"/>
                <w:szCs w:val="24"/>
              </w:rPr>
            </w:pPr>
            <w:r w:rsidRPr="009B0827">
              <w:rPr>
                <w:rFonts w:ascii="Times New Roman" w:hAnsi="Times New Roman" w:cs="Times New Roman"/>
                <w:sz w:val="24"/>
                <w:szCs w:val="24"/>
              </w:rPr>
              <w:t>№</w:t>
            </w:r>
          </w:p>
          <w:p w14:paraId="2F4037EB" w14:textId="77777777" w:rsidR="00D519CA" w:rsidRPr="009B0827" w:rsidRDefault="00D519CA" w:rsidP="00597A43">
            <w:pPr>
              <w:tabs>
                <w:tab w:val="left" w:pos="6804"/>
              </w:tabs>
              <w:spacing w:after="0" w:line="240" w:lineRule="auto"/>
              <w:ind w:left="-108"/>
              <w:jc w:val="center"/>
              <w:rPr>
                <w:rFonts w:ascii="Times New Roman" w:hAnsi="Times New Roman" w:cs="Times New Roman"/>
                <w:sz w:val="24"/>
                <w:szCs w:val="24"/>
              </w:rPr>
            </w:pPr>
            <w:r w:rsidRPr="009B0827">
              <w:rPr>
                <w:rFonts w:ascii="Times New Roman" w:hAnsi="Times New Roman" w:cs="Times New Roman"/>
                <w:sz w:val="24"/>
                <w:szCs w:val="24"/>
              </w:rPr>
              <w:t>п\п</w:t>
            </w:r>
          </w:p>
        </w:tc>
        <w:tc>
          <w:tcPr>
            <w:tcW w:w="8333" w:type="dxa"/>
          </w:tcPr>
          <w:p w14:paraId="4DAE0085" w14:textId="77777777" w:rsidR="00D519CA" w:rsidRPr="009B0827" w:rsidRDefault="00D519CA" w:rsidP="009B0827">
            <w:pPr>
              <w:tabs>
                <w:tab w:val="left" w:pos="6804"/>
              </w:tabs>
              <w:spacing w:after="0" w:line="240" w:lineRule="auto"/>
              <w:jc w:val="center"/>
              <w:rPr>
                <w:rFonts w:ascii="Times New Roman" w:hAnsi="Times New Roman" w:cs="Times New Roman"/>
                <w:sz w:val="24"/>
                <w:szCs w:val="24"/>
              </w:rPr>
            </w:pPr>
            <w:r w:rsidRPr="009B0827">
              <w:rPr>
                <w:rFonts w:ascii="Times New Roman" w:hAnsi="Times New Roman" w:cs="Times New Roman"/>
                <w:sz w:val="24"/>
                <w:szCs w:val="24"/>
              </w:rPr>
              <w:t xml:space="preserve">Распределение тем в </w:t>
            </w:r>
            <w:proofErr w:type="gramStart"/>
            <w:r w:rsidRPr="009B0827">
              <w:rPr>
                <w:rFonts w:ascii="Times New Roman" w:hAnsi="Times New Roman" w:cs="Times New Roman"/>
                <w:sz w:val="24"/>
                <w:szCs w:val="24"/>
              </w:rPr>
              <w:t>учебнике  за</w:t>
            </w:r>
            <w:proofErr w:type="gramEnd"/>
            <w:r w:rsidRPr="009B0827">
              <w:rPr>
                <w:rFonts w:ascii="Times New Roman" w:hAnsi="Times New Roman" w:cs="Times New Roman"/>
                <w:sz w:val="24"/>
                <w:szCs w:val="24"/>
              </w:rPr>
              <w:t xml:space="preserve">  7 класс</w:t>
            </w:r>
          </w:p>
        </w:tc>
        <w:tc>
          <w:tcPr>
            <w:tcW w:w="1306" w:type="dxa"/>
          </w:tcPr>
          <w:p w14:paraId="2756D977" w14:textId="77777777" w:rsidR="00D519CA" w:rsidRPr="009B0827" w:rsidRDefault="00D519CA" w:rsidP="009B0827">
            <w:pPr>
              <w:widowControl w:val="0"/>
              <w:tabs>
                <w:tab w:val="left" w:pos="6804"/>
              </w:tabs>
              <w:snapToGrid w:val="0"/>
              <w:spacing w:after="0" w:line="240" w:lineRule="auto"/>
              <w:ind w:left="-108" w:right="-112"/>
              <w:jc w:val="center"/>
              <w:rPr>
                <w:rFonts w:ascii="Times New Roman" w:hAnsi="Times New Roman" w:cs="Times New Roman"/>
                <w:b/>
                <w:sz w:val="24"/>
                <w:szCs w:val="24"/>
              </w:rPr>
            </w:pPr>
            <w:r w:rsidRPr="009B0827">
              <w:rPr>
                <w:rFonts w:ascii="Times New Roman" w:hAnsi="Times New Roman" w:cs="Times New Roman"/>
                <w:b/>
                <w:sz w:val="24"/>
                <w:szCs w:val="24"/>
              </w:rPr>
              <w:t>Кол-во часов</w:t>
            </w:r>
          </w:p>
        </w:tc>
      </w:tr>
      <w:tr w:rsidR="00D519CA" w14:paraId="0B27016D"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6A1EC905" w14:textId="77777777" w:rsidR="00D519CA" w:rsidRPr="009B0827" w:rsidRDefault="00D519CA" w:rsidP="00597A43">
            <w:pPr>
              <w:pStyle w:val="a8"/>
              <w:numPr>
                <w:ilvl w:val="0"/>
                <w:numId w:val="12"/>
              </w:numPr>
              <w:tabs>
                <w:tab w:val="left" w:pos="6804"/>
              </w:tabs>
              <w:ind w:left="154" w:right="227" w:hanging="41"/>
              <w:jc w:val="center"/>
              <w:rPr>
                <w:rFonts w:cs="Times New Roman"/>
              </w:rPr>
            </w:pPr>
          </w:p>
        </w:tc>
        <w:tc>
          <w:tcPr>
            <w:tcW w:w="8333" w:type="dxa"/>
          </w:tcPr>
          <w:p w14:paraId="3A12C339" w14:textId="77777777" w:rsidR="00D519CA" w:rsidRPr="009B0827" w:rsidRDefault="00D519CA" w:rsidP="009B0827">
            <w:pPr>
              <w:suppressAutoHyphens w:val="0"/>
              <w:autoSpaceDE w:val="0"/>
              <w:autoSpaceDN w:val="0"/>
              <w:adjustRightInd w:val="0"/>
              <w:spacing w:after="0" w:line="240" w:lineRule="auto"/>
              <w:rPr>
                <w:rFonts w:ascii="Times New Roman" w:hAnsi="Times New Roman" w:cs="Times New Roman"/>
                <w:sz w:val="24"/>
                <w:szCs w:val="24"/>
              </w:rPr>
            </w:pPr>
            <w:r w:rsidRPr="009B0827">
              <w:rPr>
                <w:rFonts w:ascii="Times New Roman" w:hAnsi="Times New Roman" w:cs="Times New Roman"/>
                <w:sz w:val="24"/>
                <w:szCs w:val="24"/>
                <w:lang w:eastAsia="ru-RU"/>
              </w:rPr>
              <w:t>Повторение.</w:t>
            </w:r>
          </w:p>
        </w:tc>
        <w:tc>
          <w:tcPr>
            <w:tcW w:w="1306" w:type="dxa"/>
          </w:tcPr>
          <w:p w14:paraId="7CD82597" w14:textId="77777777" w:rsidR="00D519CA" w:rsidRPr="009B0827" w:rsidRDefault="00D519CA" w:rsidP="009B0827">
            <w:pPr>
              <w:tabs>
                <w:tab w:val="left" w:pos="6804"/>
              </w:tabs>
              <w:spacing w:after="0" w:line="240" w:lineRule="auto"/>
              <w:ind w:left="-108" w:right="-112"/>
              <w:jc w:val="center"/>
              <w:rPr>
                <w:rFonts w:ascii="Times New Roman" w:hAnsi="Times New Roman" w:cs="Times New Roman"/>
                <w:color w:val="444444"/>
                <w:sz w:val="24"/>
                <w:szCs w:val="24"/>
              </w:rPr>
            </w:pPr>
            <w:r w:rsidRPr="009B0827">
              <w:rPr>
                <w:rFonts w:ascii="Times New Roman" w:hAnsi="Times New Roman" w:cs="Times New Roman"/>
                <w:color w:val="444444"/>
                <w:sz w:val="24"/>
                <w:szCs w:val="24"/>
              </w:rPr>
              <w:t>2</w:t>
            </w:r>
          </w:p>
        </w:tc>
      </w:tr>
      <w:tr w:rsidR="00D519CA" w14:paraId="68AFA23A"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726E77E7"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12FAD9CC" w14:textId="77777777" w:rsidR="00D519CA" w:rsidRPr="009B0827" w:rsidRDefault="00D519CA" w:rsidP="009B0827">
            <w:pPr>
              <w:suppressAutoHyphens w:val="0"/>
              <w:autoSpaceDE w:val="0"/>
              <w:autoSpaceDN w:val="0"/>
              <w:adjustRightInd w:val="0"/>
              <w:spacing w:after="0" w:line="240" w:lineRule="auto"/>
              <w:rPr>
                <w:rFonts w:ascii="Times New Roman" w:hAnsi="Times New Roman" w:cs="Times New Roman"/>
                <w:sz w:val="24"/>
                <w:szCs w:val="24"/>
              </w:rPr>
            </w:pPr>
            <w:r w:rsidRPr="009B0827">
              <w:rPr>
                <w:rFonts w:ascii="Times New Roman" w:hAnsi="Times New Roman" w:cs="Times New Roman"/>
                <w:sz w:val="24"/>
                <w:szCs w:val="24"/>
              </w:rPr>
              <w:t>Глава 1. Встреча с музыкой. Музыка и музыкальная культура.</w:t>
            </w:r>
            <w:r>
              <w:t xml:space="preserve"> </w:t>
            </w:r>
          </w:p>
        </w:tc>
        <w:tc>
          <w:tcPr>
            <w:tcW w:w="1306" w:type="dxa"/>
          </w:tcPr>
          <w:p w14:paraId="3C822AC5" w14:textId="77777777" w:rsidR="00D519CA" w:rsidRPr="009B0827" w:rsidRDefault="00D519CA" w:rsidP="009B0827">
            <w:pPr>
              <w:tabs>
                <w:tab w:val="left" w:pos="6804"/>
              </w:tabs>
              <w:spacing w:after="0" w:line="240" w:lineRule="auto"/>
              <w:ind w:left="-108" w:right="-112"/>
              <w:jc w:val="center"/>
              <w:rPr>
                <w:rFonts w:ascii="Times New Roman" w:hAnsi="Times New Roman" w:cs="Times New Roman"/>
                <w:color w:val="444444"/>
                <w:sz w:val="24"/>
                <w:szCs w:val="24"/>
              </w:rPr>
            </w:pPr>
            <w:r w:rsidRPr="009B0827">
              <w:rPr>
                <w:rFonts w:ascii="Times New Roman" w:hAnsi="Times New Roman" w:cs="Times New Roman"/>
                <w:color w:val="444444"/>
                <w:sz w:val="24"/>
                <w:szCs w:val="24"/>
              </w:rPr>
              <w:t>9</w:t>
            </w:r>
          </w:p>
        </w:tc>
      </w:tr>
      <w:tr w:rsidR="00D519CA" w14:paraId="2B912DAA"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34EF8308"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63829C53" w14:textId="77777777" w:rsidR="00D519CA" w:rsidRPr="009B0827" w:rsidRDefault="00D519CA" w:rsidP="009B0827">
            <w:pPr>
              <w:spacing w:after="45" w:line="239" w:lineRule="auto"/>
              <w:ind w:right="175"/>
              <w:rPr>
                <w:rFonts w:ascii="Times New Roman" w:hAnsi="Times New Roman" w:cs="Times New Roman"/>
                <w:sz w:val="24"/>
                <w:szCs w:val="24"/>
              </w:rPr>
            </w:pPr>
            <w:r w:rsidRPr="009B0827">
              <w:rPr>
                <w:rFonts w:ascii="Times New Roman" w:hAnsi="Times New Roman" w:cs="Times New Roman"/>
                <w:sz w:val="24"/>
                <w:szCs w:val="24"/>
              </w:rPr>
              <w:t>Глава 2. Давайте праздновать! Праздники и традиции.</w:t>
            </w:r>
          </w:p>
        </w:tc>
        <w:tc>
          <w:tcPr>
            <w:tcW w:w="1306" w:type="dxa"/>
          </w:tcPr>
          <w:p w14:paraId="24B414DD" w14:textId="77777777" w:rsidR="00D519CA" w:rsidRPr="009B0827" w:rsidRDefault="00D519CA" w:rsidP="009B0827">
            <w:pPr>
              <w:spacing w:after="0"/>
              <w:jc w:val="center"/>
              <w:rPr>
                <w:rFonts w:ascii="Times New Roman" w:hAnsi="Times New Roman" w:cs="Times New Roman"/>
                <w:sz w:val="24"/>
                <w:szCs w:val="24"/>
              </w:rPr>
            </w:pPr>
            <w:r w:rsidRPr="009B0827">
              <w:rPr>
                <w:rFonts w:ascii="Times New Roman" w:hAnsi="Times New Roman" w:cs="Times New Roman"/>
                <w:sz w:val="24"/>
                <w:szCs w:val="24"/>
              </w:rPr>
              <w:t>10</w:t>
            </w:r>
          </w:p>
        </w:tc>
      </w:tr>
      <w:tr w:rsidR="00D519CA" w14:paraId="35D4E69C"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7B91A241"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1D0A8D1A" w14:textId="77777777" w:rsidR="00D519CA" w:rsidRPr="009B0827" w:rsidRDefault="00D519CA" w:rsidP="009B0827">
            <w:pPr>
              <w:spacing w:after="0"/>
              <w:ind w:right="82"/>
              <w:rPr>
                <w:rFonts w:ascii="Times New Roman" w:hAnsi="Times New Roman" w:cs="Times New Roman"/>
                <w:sz w:val="24"/>
                <w:szCs w:val="24"/>
              </w:rPr>
            </w:pPr>
            <w:r w:rsidRPr="009B0827">
              <w:rPr>
                <w:rFonts w:ascii="Times New Roman" w:hAnsi="Times New Roman" w:cs="Times New Roman"/>
                <w:sz w:val="24"/>
                <w:szCs w:val="24"/>
              </w:rPr>
              <w:t>Глава 3. Где ты живешь? Место, где живешь. Мир профессий.</w:t>
            </w:r>
          </w:p>
        </w:tc>
        <w:tc>
          <w:tcPr>
            <w:tcW w:w="1306" w:type="dxa"/>
          </w:tcPr>
          <w:p w14:paraId="38D3F118" w14:textId="77777777" w:rsidR="00D519CA" w:rsidRPr="009B0827" w:rsidRDefault="00D519CA" w:rsidP="009B0827">
            <w:pPr>
              <w:spacing w:after="0"/>
              <w:jc w:val="center"/>
              <w:rPr>
                <w:rFonts w:ascii="Times New Roman" w:hAnsi="Times New Roman" w:cs="Times New Roman"/>
                <w:sz w:val="24"/>
                <w:szCs w:val="24"/>
              </w:rPr>
            </w:pPr>
            <w:r w:rsidRPr="009B0827">
              <w:rPr>
                <w:rFonts w:ascii="Times New Roman" w:hAnsi="Times New Roman" w:cs="Times New Roman"/>
                <w:sz w:val="24"/>
                <w:szCs w:val="24"/>
              </w:rPr>
              <w:t>10</w:t>
            </w:r>
          </w:p>
        </w:tc>
      </w:tr>
      <w:tr w:rsidR="00D519CA" w:rsidRPr="004E2C63" w14:paraId="48335591"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439FADB0"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5FD7098F" w14:textId="77777777" w:rsidR="00D519CA" w:rsidRPr="009B0827" w:rsidRDefault="00D519CA" w:rsidP="009B0827">
            <w:pPr>
              <w:widowControl w:val="0"/>
              <w:tabs>
                <w:tab w:val="left" w:pos="6804"/>
              </w:tabs>
              <w:snapToGrid w:val="0"/>
              <w:spacing w:after="0" w:line="240" w:lineRule="auto"/>
              <w:jc w:val="both"/>
              <w:rPr>
                <w:rFonts w:ascii="Times New Roman" w:hAnsi="Times New Roman" w:cs="Times New Roman"/>
                <w:sz w:val="24"/>
                <w:szCs w:val="24"/>
              </w:rPr>
            </w:pPr>
            <w:r w:rsidRPr="009B0827">
              <w:rPr>
                <w:rFonts w:ascii="Times New Roman" w:hAnsi="Times New Roman" w:cs="Times New Roman"/>
                <w:bCs/>
                <w:sz w:val="24"/>
                <w:szCs w:val="24"/>
                <w:lang w:val="en-US" w:eastAsia="ru-RU"/>
              </w:rPr>
              <w:t>Progress</w:t>
            </w:r>
            <w:r w:rsidRPr="009B0827">
              <w:rPr>
                <w:rFonts w:ascii="Times New Roman" w:hAnsi="Times New Roman" w:cs="Times New Roman"/>
                <w:bCs/>
                <w:sz w:val="24"/>
                <w:szCs w:val="24"/>
                <w:lang w:eastAsia="ru-RU"/>
              </w:rPr>
              <w:t xml:space="preserve"> </w:t>
            </w:r>
            <w:r w:rsidRPr="009B0827">
              <w:rPr>
                <w:rFonts w:ascii="Times New Roman" w:hAnsi="Times New Roman" w:cs="Times New Roman"/>
                <w:bCs/>
                <w:sz w:val="24"/>
                <w:szCs w:val="24"/>
                <w:lang w:val="en-US" w:eastAsia="ru-RU"/>
              </w:rPr>
              <w:t>check</w:t>
            </w:r>
            <w:r w:rsidRPr="009B0827">
              <w:rPr>
                <w:rFonts w:ascii="Times New Roman" w:hAnsi="Times New Roman" w:cs="Times New Roman"/>
                <w:bCs/>
                <w:sz w:val="24"/>
                <w:szCs w:val="24"/>
                <w:lang w:eastAsia="ru-RU"/>
              </w:rPr>
              <w:t>. Контрольная работа №1</w:t>
            </w:r>
          </w:p>
        </w:tc>
        <w:tc>
          <w:tcPr>
            <w:tcW w:w="1306" w:type="dxa"/>
          </w:tcPr>
          <w:p w14:paraId="57969DDF" w14:textId="77777777" w:rsidR="00D519CA" w:rsidRPr="009B0827" w:rsidRDefault="00D519CA" w:rsidP="009B0827">
            <w:pPr>
              <w:spacing w:after="0"/>
              <w:jc w:val="center"/>
              <w:rPr>
                <w:rFonts w:ascii="Times New Roman" w:hAnsi="Times New Roman" w:cs="Times New Roman"/>
                <w:sz w:val="24"/>
                <w:szCs w:val="24"/>
              </w:rPr>
            </w:pPr>
            <w:r w:rsidRPr="009B0827">
              <w:rPr>
                <w:rFonts w:ascii="Times New Roman" w:hAnsi="Times New Roman" w:cs="Times New Roman"/>
                <w:sz w:val="24"/>
                <w:szCs w:val="24"/>
              </w:rPr>
              <w:t>3</w:t>
            </w:r>
          </w:p>
        </w:tc>
      </w:tr>
      <w:tr w:rsidR="00D519CA" w14:paraId="79803AAE"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7466888B"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1C9139C7" w14:textId="77777777" w:rsidR="00D519CA" w:rsidRPr="009B0827" w:rsidRDefault="00D519CA" w:rsidP="009B0827">
            <w:pPr>
              <w:spacing w:after="43" w:line="240" w:lineRule="auto"/>
              <w:rPr>
                <w:rFonts w:ascii="Times New Roman" w:hAnsi="Times New Roman" w:cs="Times New Roman"/>
                <w:sz w:val="24"/>
                <w:szCs w:val="24"/>
              </w:rPr>
            </w:pPr>
            <w:r w:rsidRPr="009B0827">
              <w:rPr>
                <w:rFonts w:ascii="Times New Roman" w:hAnsi="Times New Roman" w:cs="Times New Roman"/>
                <w:sz w:val="24"/>
                <w:szCs w:val="24"/>
              </w:rPr>
              <w:t>Глава 4. Экранизация. Досуг и увлечения: кино.</w:t>
            </w:r>
          </w:p>
        </w:tc>
        <w:tc>
          <w:tcPr>
            <w:tcW w:w="1306" w:type="dxa"/>
          </w:tcPr>
          <w:p w14:paraId="0A6255BF" w14:textId="77777777" w:rsidR="00D519CA" w:rsidRPr="009B0827" w:rsidRDefault="00D519CA" w:rsidP="009B0827">
            <w:pPr>
              <w:spacing w:after="0"/>
              <w:jc w:val="center"/>
              <w:rPr>
                <w:rFonts w:ascii="Times New Roman" w:hAnsi="Times New Roman" w:cs="Times New Roman"/>
                <w:sz w:val="24"/>
                <w:szCs w:val="24"/>
              </w:rPr>
            </w:pPr>
            <w:r w:rsidRPr="009B0827">
              <w:rPr>
                <w:rFonts w:ascii="Times New Roman" w:hAnsi="Times New Roman" w:cs="Times New Roman"/>
                <w:sz w:val="24"/>
                <w:szCs w:val="24"/>
              </w:rPr>
              <w:t>10</w:t>
            </w:r>
          </w:p>
        </w:tc>
      </w:tr>
      <w:tr w:rsidR="00D519CA" w14:paraId="526F8998"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47580B30"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17B21285" w14:textId="77777777" w:rsidR="00D519CA" w:rsidRPr="009B0827" w:rsidRDefault="00D519CA" w:rsidP="009B0827">
            <w:pPr>
              <w:spacing w:after="0"/>
              <w:ind w:right="38"/>
              <w:rPr>
                <w:rFonts w:ascii="Times New Roman" w:hAnsi="Times New Roman" w:cs="Times New Roman"/>
                <w:sz w:val="24"/>
                <w:szCs w:val="24"/>
              </w:rPr>
            </w:pPr>
            <w:r w:rsidRPr="009B0827">
              <w:rPr>
                <w:rFonts w:ascii="Times New Roman" w:hAnsi="Times New Roman" w:cs="Times New Roman"/>
                <w:sz w:val="24"/>
                <w:szCs w:val="24"/>
              </w:rPr>
              <w:t>Глава 5. Опасная зона! Природные явления.</w:t>
            </w:r>
          </w:p>
        </w:tc>
        <w:tc>
          <w:tcPr>
            <w:tcW w:w="1306" w:type="dxa"/>
          </w:tcPr>
          <w:p w14:paraId="257D493E" w14:textId="77777777" w:rsidR="00D519CA" w:rsidRPr="009B0827" w:rsidRDefault="00D519CA" w:rsidP="009B0827">
            <w:pPr>
              <w:spacing w:after="0"/>
              <w:jc w:val="center"/>
              <w:rPr>
                <w:rFonts w:ascii="Times New Roman" w:hAnsi="Times New Roman" w:cs="Times New Roman"/>
                <w:sz w:val="24"/>
                <w:szCs w:val="24"/>
              </w:rPr>
            </w:pPr>
            <w:r w:rsidRPr="009B0827">
              <w:rPr>
                <w:rFonts w:ascii="Times New Roman" w:hAnsi="Times New Roman" w:cs="Times New Roman"/>
                <w:sz w:val="24"/>
                <w:szCs w:val="24"/>
              </w:rPr>
              <w:t>10</w:t>
            </w:r>
          </w:p>
        </w:tc>
      </w:tr>
      <w:tr w:rsidR="00D519CA" w14:paraId="725D4A2B"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1BFE5D4B"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084DCE42" w14:textId="77777777" w:rsidR="00D519CA" w:rsidRPr="009B0827" w:rsidRDefault="00D519CA" w:rsidP="009B0827">
            <w:pPr>
              <w:spacing w:after="0"/>
              <w:ind w:right="82"/>
              <w:rPr>
                <w:rFonts w:ascii="Times New Roman" w:hAnsi="Times New Roman" w:cs="Times New Roman"/>
                <w:sz w:val="24"/>
                <w:szCs w:val="24"/>
              </w:rPr>
            </w:pPr>
            <w:r w:rsidRPr="009B0827">
              <w:rPr>
                <w:rFonts w:ascii="Times New Roman" w:hAnsi="Times New Roman" w:cs="Times New Roman"/>
                <w:sz w:val="24"/>
                <w:szCs w:val="24"/>
              </w:rPr>
              <w:t>Глава 6. Играем. Досуг: компьютер и игры.</w:t>
            </w:r>
          </w:p>
        </w:tc>
        <w:tc>
          <w:tcPr>
            <w:tcW w:w="1306" w:type="dxa"/>
          </w:tcPr>
          <w:p w14:paraId="2BEE5C72" w14:textId="77777777" w:rsidR="00D519CA" w:rsidRPr="009B0827" w:rsidRDefault="00D519CA" w:rsidP="009B0827">
            <w:pPr>
              <w:spacing w:after="0"/>
              <w:jc w:val="center"/>
              <w:rPr>
                <w:rFonts w:ascii="Times New Roman" w:hAnsi="Times New Roman" w:cs="Times New Roman"/>
                <w:sz w:val="24"/>
                <w:szCs w:val="24"/>
              </w:rPr>
            </w:pPr>
            <w:r w:rsidRPr="009B0827">
              <w:rPr>
                <w:rFonts w:ascii="Times New Roman" w:hAnsi="Times New Roman" w:cs="Times New Roman"/>
                <w:sz w:val="24"/>
                <w:szCs w:val="24"/>
              </w:rPr>
              <w:t>10</w:t>
            </w:r>
          </w:p>
        </w:tc>
      </w:tr>
      <w:tr w:rsidR="00D519CA" w:rsidRPr="004E2C63" w14:paraId="2432D94A"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7FF33BC5" w14:textId="77777777" w:rsidR="00D519CA" w:rsidRPr="009B0827" w:rsidRDefault="00D519CA" w:rsidP="00597A43">
            <w:pPr>
              <w:pStyle w:val="a8"/>
              <w:numPr>
                <w:ilvl w:val="0"/>
                <w:numId w:val="12"/>
              </w:numPr>
              <w:tabs>
                <w:tab w:val="left" w:pos="6804"/>
              </w:tabs>
              <w:ind w:left="266" w:right="57"/>
              <w:jc w:val="center"/>
              <w:rPr>
                <w:rFonts w:cs="Times New Roman"/>
                <w:lang w:val="en-US"/>
              </w:rPr>
            </w:pPr>
          </w:p>
        </w:tc>
        <w:tc>
          <w:tcPr>
            <w:tcW w:w="8333" w:type="dxa"/>
          </w:tcPr>
          <w:p w14:paraId="3148E0FD" w14:textId="77777777" w:rsidR="00D519CA" w:rsidRPr="009B0827" w:rsidRDefault="00D519CA" w:rsidP="009B0827">
            <w:pPr>
              <w:suppressAutoHyphens w:val="0"/>
              <w:autoSpaceDE w:val="0"/>
              <w:autoSpaceDN w:val="0"/>
              <w:adjustRightInd w:val="0"/>
              <w:spacing w:after="0" w:line="240" w:lineRule="auto"/>
              <w:rPr>
                <w:rFonts w:ascii="Times New Roman" w:hAnsi="Times New Roman" w:cs="Times New Roman"/>
                <w:sz w:val="24"/>
                <w:szCs w:val="24"/>
                <w:lang w:eastAsia="ru-RU"/>
              </w:rPr>
            </w:pPr>
            <w:r w:rsidRPr="009B0827">
              <w:rPr>
                <w:rFonts w:ascii="Times New Roman" w:hAnsi="Times New Roman" w:cs="Times New Roman"/>
                <w:bCs/>
                <w:sz w:val="24"/>
                <w:szCs w:val="24"/>
                <w:lang w:val="en-US" w:eastAsia="ru-RU"/>
              </w:rPr>
              <w:t>Progress</w:t>
            </w:r>
            <w:r w:rsidRPr="009B0827">
              <w:rPr>
                <w:rFonts w:ascii="Times New Roman" w:hAnsi="Times New Roman" w:cs="Times New Roman"/>
                <w:bCs/>
                <w:sz w:val="24"/>
                <w:szCs w:val="24"/>
                <w:lang w:eastAsia="ru-RU"/>
              </w:rPr>
              <w:t xml:space="preserve"> </w:t>
            </w:r>
            <w:r w:rsidRPr="009B0827">
              <w:rPr>
                <w:rFonts w:ascii="Times New Roman" w:hAnsi="Times New Roman" w:cs="Times New Roman"/>
                <w:bCs/>
                <w:sz w:val="24"/>
                <w:szCs w:val="24"/>
                <w:lang w:val="en-US" w:eastAsia="ru-RU"/>
              </w:rPr>
              <w:t>check</w:t>
            </w:r>
            <w:r w:rsidRPr="009B0827">
              <w:rPr>
                <w:rFonts w:ascii="Times New Roman" w:hAnsi="Times New Roman" w:cs="Times New Roman"/>
                <w:bCs/>
                <w:sz w:val="24"/>
                <w:szCs w:val="24"/>
                <w:lang w:eastAsia="ru-RU"/>
              </w:rPr>
              <w:t>. Контрольная работа №2</w:t>
            </w:r>
          </w:p>
        </w:tc>
        <w:tc>
          <w:tcPr>
            <w:tcW w:w="1306" w:type="dxa"/>
          </w:tcPr>
          <w:p w14:paraId="53EC1D74" w14:textId="77777777" w:rsidR="00D519CA" w:rsidRPr="009B0827" w:rsidRDefault="00D519CA" w:rsidP="009B0827">
            <w:pPr>
              <w:spacing w:after="0"/>
              <w:jc w:val="center"/>
              <w:rPr>
                <w:rFonts w:ascii="Times New Roman" w:hAnsi="Times New Roman" w:cs="Times New Roman"/>
                <w:sz w:val="24"/>
                <w:szCs w:val="24"/>
              </w:rPr>
            </w:pPr>
            <w:r w:rsidRPr="009B0827">
              <w:rPr>
                <w:rFonts w:ascii="Times New Roman" w:hAnsi="Times New Roman" w:cs="Times New Roman"/>
                <w:sz w:val="24"/>
                <w:szCs w:val="24"/>
              </w:rPr>
              <w:t>3</w:t>
            </w:r>
          </w:p>
        </w:tc>
      </w:tr>
      <w:tr w:rsidR="00D519CA" w14:paraId="442C199D"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4DC69FCF"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57ED9D51" w14:textId="77777777" w:rsidR="00D519CA" w:rsidRPr="009B0827" w:rsidRDefault="00D519CA" w:rsidP="009B0827">
            <w:pPr>
              <w:spacing w:after="47" w:line="240" w:lineRule="auto"/>
              <w:rPr>
                <w:rFonts w:ascii="Times New Roman" w:hAnsi="Times New Roman" w:cs="Times New Roman"/>
                <w:sz w:val="24"/>
                <w:szCs w:val="24"/>
              </w:rPr>
            </w:pPr>
            <w:r w:rsidRPr="009B0827">
              <w:rPr>
                <w:rFonts w:ascii="Times New Roman" w:hAnsi="Times New Roman" w:cs="Times New Roman"/>
                <w:sz w:val="24"/>
                <w:szCs w:val="24"/>
              </w:rPr>
              <w:t>Глава 7. Твое будущее, наше будущее Человек и окружающая среда.</w:t>
            </w:r>
          </w:p>
        </w:tc>
        <w:tc>
          <w:tcPr>
            <w:tcW w:w="1306" w:type="dxa"/>
          </w:tcPr>
          <w:p w14:paraId="51B91374" w14:textId="77777777" w:rsidR="00D519CA" w:rsidRPr="009B0827" w:rsidRDefault="00D519CA" w:rsidP="009B0827">
            <w:pPr>
              <w:spacing w:after="0"/>
              <w:jc w:val="center"/>
              <w:rPr>
                <w:rFonts w:ascii="Times New Roman" w:hAnsi="Times New Roman" w:cs="Times New Roman"/>
                <w:sz w:val="24"/>
                <w:szCs w:val="24"/>
              </w:rPr>
            </w:pPr>
            <w:r w:rsidRPr="009B0827">
              <w:rPr>
                <w:rFonts w:ascii="Times New Roman" w:hAnsi="Times New Roman" w:cs="Times New Roman"/>
                <w:sz w:val="24"/>
                <w:szCs w:val="24"/>
              </w:rPr>
              <w:t>10</w:t>
            </w:r>
          </w:p>
        </w:tc>
      </w:tr>
      <w:tr w:rsidR="00D519CA" w14:paraId="32C6B17E"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6ADF7905"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1A329E9E" w14:textId="77777777" w:rsidR="00D519CA" w:rsidRPr="009B0827" w:rsidRDefault="00D519CA" w:rsidP="009B0827">
            <w:pPr>
              <w:spacing w:after="45" w:line="240" w:lineRule="auto"/>
              <w:rPr>
                <w:rFonts w:ascii="Times New Roman" w:hAnsi="Times New Roman" w:cs="Times New Roman"/>
                <w:sz w:val="24"/>
                <w:szCs w:val="24"/>
              </w:rPr>
            </w:pPr>
            <w:r w:rsidRPr="009B0827">
              <w:rPr>
                <w:rFonts w:ascii="Times New Roman" w:hAnsi="Times New Roman" w:cs="Times New Roman"/>
                <w:sz w:val="24"/>
                <w:szCs w:val="24"/>
              </w:rPr>
              <w:t>Глава 8. Международные приключения. Путешествия. Виды транспорта. Проблемы здоровья и оказание первой помощи.</w:t>
            </w:r>
          </w:p>
        </w:tc>
        <w:tc>
          <w:tcPr>
            <w:tcW w:w="1306" w:type="dxa"/>
          </w:tcPr>
          <w:p w14:paraId="22FBD929" w14:textId="77777777" w:rsidR="00D519CA" w:rsidRPr="009B0827" w:rsidRDefault="00D519CA" w:rsidP="009B0827">
            <w:pPr>
              <w:spacing w:after="0"/>
              <w:jc w:val="center"/>
              <w:rPr>
                <w:rFonts w:ascii="Times New Roman" w:hAnsi="Times New Roman" w:cs="Times New Roman"/>
                <w:sz w:val="24"/>
                <w:szCs w:val="24"/>
              </w:rPr>
            </w:pPr>
            <w:r w:rsidRPr="009B0827">
              <w:rPr>
                <w:rFonts w:ascii="Times New Roman" w:hAnsi="Times New Roman" w:cs="Times New Roman"/>
                <w:sz w:val="24"/>
                <w:szCs w:val="24"/>
              </w:rPr>
              <w:t>10</w:t>
            </w:r>
          </w:p>
        </w:tc>
      </w:tr>
      <w:tr w:rsidR="00D519CA" w14:paraId="3437578D"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0B940013"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47D38F73" w14:textId="77777777" w:rsidR="00D519CA" w:rsidRPr="009B0827" w:rsidRDefault="00D519CA" w:rsidP="009B0827">
            <w:pPr>
              <w:spacing w:after="0"/>
              <w:ind w:right="202"/>
              <w:rPr>
                <w:rFonts w:ascii="Times New Roman" w:hAnsi="Times New Roman" w:cs="Times New Roman"/>
                <w:sz w:val="24"/>
                <w:szCs w:val="24"/>
              </w:rPr>
            </w:pPr>
            <w:r w:rsidRPr="009B0827">
              <w:rPr>
                <w:rFonts w:ascii="Times New Roman" w:hAnsi="Times New Roman" w:cs="Times New Roman"/>
                <w:sz w:val="24"/>
                <w:szCs w:val="24"/>
              </w:rPr>
              <w:t xml:space="preserve">Глава 9. Лучший друг. Черты характера. </w:t>
            </w:r>
          </w:p>
        </w:tc>
        <w:tc>
          <w:tcPr>
            <w:tcW w:w="1306" w:type="dxa"/>
          </w:tcPr>
          <w:p w14:paraId="1A33119C" w14:textId="77777777" w:rsidR="00D519CA" w:rsidRPr="009B0827" w:rsidRDefault="00D519CA" w:rsidP="009B0827">
            <w:pPr>
              <w:spacing w:after="0"/>
              <w:jc w:val="center"/>
              <w:rPr>
                <w:rFonts w:ascii="Times New Roman" w:hAnsi="Times New Roman" w:cs="Times New Roman"/>
                <w:sz w:val="24"/>
                <w:szCs w:val="24"/>
              </w:rPr>
            </w:pPr>
            <w:r w:rsidRPr="009B0827">
              <w:rPr>
                <w:rFonts w:ascii="Times New Roman" w:hAnsi="Times New Roman" w:cs="Times New Roman"/>
                <w:sz w:val="24"/>
                <w:szCs w:val="24"/>
              </w:rPr>
              <w:t>10</w:t>
            </w:r>
          </w:p>
        </w:tc>
      </w:tr>
      <w:tr w:rsidR="00D519CA" w14:paraId="0242540E"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4A2699CF"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45E76F05" w14:textId="77777777" w:rsidR="00D519CA" w:rsidRPr="009B0827" w:rsidRDefault="00D519CA" w:rsidP="009B0827">
            <w:pPr>
              <w:suppressAutoHyphens w:val="0"/>
              <w:autoSpaceDE w:val="0"/>
              <w:autoSpaceDN w:val="0"/>
              <w:adjustRightInd w:val="0"/>
              <w:spacing w:after="0" w:line="240" w:lineRule="auto"/>
              <w:rPr>
                <w:rFonts w:ascii="Times New Roman" w:hAnsi="Times New Roman" w:cs="Times New Roman"/>
                <w:sz w:val="24"/>
                <w:szCs w:val="24"/>
                <w:lang w:eastAsia="ru-RU"/>
              </w:rPr>
            </w:pPr>
            <w:r w:rsidRPr="009B0827">
              <w:rPr>
                <w:rFonts w:ascii="Times New Roman" w:hAnsi="Times New Roman" w:cs="Times New Roman"/>
                <w:bCs/>
                <w:sz w:val="24"/>
                <w:szCs w:val="24"/>
                <w:lang w:eastAsia="ru-RU"/>
              </w:rPr>
              <w:t>Progress check. Контрольная работа № 3</w:t>
            </w:r>
          </w:p>
        </w:tc>
        <w:tc>
          <w:tcPr>
            <w:tcW w:w="1306" w:type="dxa"/>
          </w:tcPr>
          <w:p w14:paraId="5A9ADDF8" w14:textId="77777777" w:rsidR="00D519CA" w:rsidRPr="009B0827" w:rsidRDefault="00D519CA" w:rsidP="009B0827">
            <w:pPr>
              <w:tabs>
                <w:tab w:val="left" w:pos="6804"/>
              </w:tabs>
              <w:spacing w:after="0" w:line="240" w:lineRule="auto"/>
              <w:ind w:left="-108" w:right="-112"/>
              <w:jc w:val="center"/>
              <w:rPr>
                <w:rFonts w:ascii="Times New Roman" w:hAnsi="Times New Roman" w:cs="Times New Roman"/>
                <w:color w:val="444444"/>
                <w:sz w:val="24"/>
                <w:szCs w:val="24"/>
              </w:rPr>
            </w:pPr>
            <w:r w:rsidRPr="009B0827">
              <w:rPr>
                <w:rFonts w:ascii="Times New Roman" w:hAnsi="Times New Roman" w:cs="Times New Roman"/>
                <w:color w:val="444444"/>
                <w:sz w:val="24"/>
                <w:szCs w:val="24"/>
              </w:rPr>
              <w:t>3</w:t>
            </w:r>
          </w:p>
        </w:tc>
      </w:tr>
      <w:tr w:rsidR="00D519CA" w14:paraId="1BEBAB2C"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459F5236"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0C21B325" w14:textId="77777777" w:rsidR="00D519CA" w:rsidRPr="009B0827" w:rsidRDefault="00D519CA" w:rsidP="009B0827">
            <w:pPr>
              <w:suppressAutoHyphens w:val="0"/>
              <w:autoSpaceDE w:val="0"/>
              <w:autoSpaceDN w:val="0"/>
              <w:adjustRightInd w:val="0"/>
              <w:spacing w:after="0" w:line="240" w:lineRule="auto"/>
              <w:rPr>
                <w:rFonts w:ascii="Times New Roman" w:hAnsi="Times New Roman" w:cs="Times New Roman"/>
                <w:sz w:val="24"/>
                <w:szCs w:val="24"/>
                <w:lang w:val="en-US"/>
              </w:rPr>
            </w:pPr>
            <w:r w:rsidRPr="009B0827">
              <w:rPr>
                <w:rFonts w:ascii="Times New Roman" w:hAnsi="Times New Roman" w:cs="Times New Roman"/>
                <w:bCs/>
                <w:sz w:val="24"/>
                <w:szCs w:val="24"/>
                <w:lang w:eastAsia="ru-RU"/>
              </w:rPr>
              <w:t>Итоговая контрольная работа</w:t>
            </w:r>
          </w:p>
        </w:tc>
        <w:tc>
          <w:tcPr>
            <w:tcW w:w="1306" w:type="dxa"/>
          </w:tcPr>
          <w:p w14:paraId="03E24E8A" w14:textId="77777777" w:rsidR="00D519CA" w:rsidRPr="009B0827" w:rsidRDefault="00D519CA" w:rsidP="009B0827">
            <w:pPr>
              <w:tabs>
                <w:tab w:val="left" w:pos="6804"/>
              </w:tabs>
              <w:spacing w:after="0" w:line="240" w:lineRule="auto"/>
              <w:ind w:left="-108" w:right="-112"/>
              <w:jc w:val="center"/>
              <w:rPr>
                <w:rFonts w:ascii="Times New Roman" w:hAnsi="Times New Roman" w:cs="Times New Roman"/>
                <w:color w:val="444444"/>
                <w:sz w:val="24"/>
                <w:szCs w:val="24"/>
              </w:rPr>
            </w:pPr>
            <w:r w:rsidRPr="009B0827">
              <w:rPr>
                <w:rFonts w:ascii="Times New Roman" w:hAnsi="Times New Roman" w:cs="Times New Roman"/>
                <w:color w:val="444444"/>
                <w:sz w:val="24"/>
                <w:szCs w:val="24"/>
              </w:rPr>
              <w:t>2</w:t>
            </w:r>
          </w:p>
        </w:tc>
      </w:tr>
      <w:tr w:rsidR="00D519CA" w14:paraId="57D951CE" w14:textId="77777777" w:rsidTr="00807F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right w:w="108" w:type="dxa"/>
          </w:tblCellMar>
        </w:tblPrEx>
        <w:tc>
          <w:tcPr>
            <w:tcW w:w="709" w:type="dxa"/>
          </w:tcPr>
          <w:p w14:paraId="3B1282D0" w14:textId="77777777" w:rsidR="00D519CA" w:rsidRPr="009B0827" w:rsidRDefault="00D519CA" w:rsidP="00597A43">
            <w:pPr>
              <w:pStyle w:val="a8"/>
              <w:numPr>
                <w:ilvl w:val="0"/>
                <w:numId w:val="12"/>
              </w:numPr>
              <w:tabs>
                <w:tab w:val="left" w:pos="6804"/>
              </w:tabs>
              <w:ind w:left="454" w:right="-141" w:hanging="324"/>
              <w:jc w:val="center"/>
              <w:rPr>
                <w:rFonts w:cs="Times New Roman"/>
              </w:rPr>
            </w:pPr>
          </w:p>
        </w:tc>
        <w:tc>
          <w:tcPr>
            <w:tcW w:w="8333" w:type="dxa"/>
          </w:tcPr>
          <w:p w14:paraId="50313882" w14:textId="77777777" w:rsidR="00D519CA" w:rsidRPr="009B0827" w:rsidRDefault="00D519CA" w:rsidP="009B0827">
            <w:pPr>
              <w:suppressAutoHyphens w:val="0"/>
              <w:autoSpaceDE w:val="0"/>
              <w:autoSpaceDN w:val="0"/>
              <w:adjustRightInd w:val="0"/>
              <w:spacing w:after="0" w:line="240" w:lineRule="auto"/>
              <w:rPr>
                <w:rFonts w:ascii="Times New Roman" w:hAnsi="Times New Roman" w:cs="Times New Roman"/>
                <w:bCs/>
                <w:sz w:val="24"/>
                <w:szCs w:val="24"/>
                <w:lang w:eastAsia="ru-RU"/>
              </w:rPr>
            </w:pPr>
            <w:r>
              <w:rPr>
                <w:rFonts w:ascii="Times New Roman" w:hAnsi="Times New Roman" w:cs="Times New Roman"/>
                <w:bCs/>
                <w:sz w:val="24"/>
                <w:szCs w:val="24"/>
                <w:lang w:eastAsia="ru-RU"/>
              </w:rPr>
              <w:t>Обобщение изученного материала за год</w:t>
            </w:r>
          </w:p>
        </w:tc>
        <w:tc>
          <w:tcPr>
            <w:tcW w:w="1306" w:type="dxa"/>
          </w:tcPr>
          <w:p w14:paraId="0B51AFFE" w14:textId="77777777" w:rsidR="00D519CA" w:rsidRPr="009B0827" w:rsidRDefault="00D519CA" w:rsidP="009B0827">
            <w:pPr>
              <w:tabs>
                <w:tab w:val="left" w:pos="6804"/>
              </w:tabs>
              <w:spacing w:after="0" w:line="240" w:lineRule="auto"/>
              <w:ind w:left="-108" w:right="-112"/>
              <w:jc w:val="center"/>
              <w:rPr>
                <w:rFonts w:ascii="Times New Roman" w:hAnsi="Times New Roman" w:cs="Times New Roman"/>
                <w:color w:val="444444"/>
                <w:sz w:val="24"/>
                <w:szCs w:val="24"/>
              </w:rPr>
            </w:pPr>
            <w:r>
              <w:rPr>
                <w:rFonts w:ascii="Times New Roman" w:hAnsi="Times New Roman" w:cs="Times New Roman"/>
                <w:color w:val="444444"/>
                <w:sz w:val="24"/>
                <w:szCs w:val="24"/>
              </w:rPr>
              <w:t>3</w:t>
            </w:r>
          </w:p>
        </w:tc>
      </w:tr>
    </w:tbl>
    <w:p w14:paraId="47241DF5" w14:textId="77777777" w:rsidR="00D519CA" w:rsidRDefault="00D519CA" w:rsidP="000026C2">
      <w:pPr>
        <w:suppressAutoHyphens w:val="0"/>
        <w:contextualSpacing/>
        <w:jc w:val="center"/>
        <w:rPr>
          <w:rFonts w:ascii="Times New Roman" w:hAnsi="Times New Roman" w:cs="Times New Roman"/>
          <w:b/>
          <w:sz w:val="24"/>
          <w:szCs w:val="24"/>
          <w:lang w:eastAsia="ru-RU"/>
        </w:rPr>
      </w:pPr>
    </w:p>
    <w:p w14:paraId="4F9E1CD7" w14:textId="77777777" w:rsidR="00D519CA" w:rsidRPr="000026C2" w:rsidRDefault="00D519CA" w:rsidP="000026C2">
      <w:pPr>
        <w:suppressAutoHyphens w:val="0"/>
        <w:contextualSpacing/>
        <w:jc w:val="center"/>
        <w:rPr>
          <w:rFonts w:ascii="Times New Roman" w:hAnsi="Times New Roman" w:cs="Times New Roman"/>
          <w:sz w:val="24"/>
          <w:szCs w:val="24"/>
          <w:lang w:eastAsia="ru-RU"/>
        </w:rPr>
      </w:pPr>
      <w:r w:rsidRPr="000026C2">
        <w:rPr>
          <w:rFonts w:ascii="Times New Roman" w:hAnsi="Times New Roman" w:cs="Times New Roman"/>
          <w:b/>
          <w:sz w:val="24"/>
          <w:szCs w:val="24"/>
          <w:lang w:eastAsia="ru-RU"/>
        </w:rPr>
        <w:t xml:space="preserve">Планируемые предметные результаты обучения английскому языку в </w:t>
      </w:r>
      <w:r>
        <w:rPr>
          <w:rFonts w:ascii="Times New Roman" w:hAnsi="Times New Roman" w:cs="Times New Roman"/>
          <w:b/>
          <w:sz w:val="24"/>
          <w:szCs w:val="24"/>
          <w:lang w:eastAsia="ru-RU"/>
        </w:rPr>
        <w:t>7</w:t>
      </w:r>
      <w:r w:rsidRPr="000026C2">
        <w:rPr>
          <w:rFonts w:ascii="Times New Roman" w:hAnsi="Times New Roman" w:cs="Times New Roman"/>
          <w:b/>
          <w:sz w:val="24"/>
          <w:szCs w:val="24"/>
          <w:lang w:eastAsia="ru-RU"/>
        </w:rPr>
        <w:t xml:space="preserve"> классе.</w:t>
      </w:r>
    </w:p>
    <w:p w14:paraId="7FC53FF7" w14:textId="77777777" w:rsidR="00D519CA" w:rsidRPr="000026C2" w:rsidRDefault="00D519CA" w:rsidP="006C1E07">
      <w:pPr>
        <w:tabs>
          <w:tab w:val="left" w:pos="6804"/>
        </w:tabs>
        <w:spacing w:after="0" w:line="240" w:lineRule="auto"/>
        <w:ind w:firstLine="568"/>
        <w:jc w:val="both"/>
        <w:rPr>
          <w:rFonts w:ascii="Times New Roman" w:hAnsi="Times New Roman"/>
          <w:color w:val="444444"/>
          <w:sz w:val="24"/>
          <w:szCs w:val="24"/>
        </w:rPr>
      </w:pPr>
    </w:p>
    <w:p w14:paraId="4D33DB18" w14:textId="77777777" w:rsidR="00D519CA" w:rsidRDefault="00D519CA">
      <w:pPr>
        <w:autoSpaceDE w:val="0"/>
        <w:spacing w:after="0" w:line="240" w:lineRule="auto"/>
        <w:jc w:val="both"/>
        <w:rPr>
          <w:rFonts w:ascii="Times New Roman" w:hAnsi="Times New Roman"/>
          <w:b/>
          <w:bCs/>
          <w:sz w:val="24"/>
          <w:szCs w:val="24"/>
        </w:rPr>
      </w:pPr>
      <w:r>
        <w:rPr>
          <w:rFonts w:ascii="Times New Roman" w:hAnsi="Times New Roman"/>
          <w:b/>
          <w:bCs/>
          <w:sz w:val="24"/>
          <w:szCs w:val="24"/>
        </w:rPr>
        <w:t>Говорение:</w:t>
      </w:r>
    </w:p>
    <w:p w14:paraId="59690501" w14:textId="77777777" w:rsidR="00D519CA" w:rsidRDefault="00D519CA">
      <w:pPr>
        <w:autoSpaceDE w:val="0"/>
        <w:spacing w:after="0" w:line="240" w:lineRule="auto"/>
        <w:jc w:val="both"/>
        <w:rPr>
          <w:rFonts w:ascii="Times New Roman" w:hAnsi="Times New Roman"/>
          <w:i/>
          <w:iCs/>
          <w:sz w:val="24"/>
          <w:szCs w:val="24"/>
        </w:rPr>
      </w:pPr>
      <w:r>
        <w:rPr>
          <w:rFonts w:ascii="Times New Roman" w:hAnsi="Times New Roman"/>
          <w:i/>
          <w:iCs/>
          <w:sz w:val="24"/>
          <w:szCs w:val="24"/>
        </w:rPr>
        <w:t>Диалогическая форма (объем: не менее 3 реплик)</w:t>
      </w:r>
    </w:p>
    <w:p w14:paraId="2CF1D6AC" w14:textId="77777777" w:rsidR="00D519CA" w:rsidRDefault="00D519CA">
      <w:pPr>
        <w:autoSpaceDE w:val="0"/>
        <w:spacing w:after="0" w:line="240" w:lineRule="auto"/>
        <w:jc w:val="both"/>
        <w:rPr>
          <w:rFonts w:ascii="Times New Roman" w:hAnsi="Times New Roman"/>
          <w:sz w:val="24"/>
          <w:szCs w:val="24"/>
        </w:rPr>
      </w:pPr>
      <w:r>
        <w:rPr>
          <w:rFonts w:ascii="Times New Roman" w:hAnsi="Times New Roman"/>
          <w:sz w:val="24"/>
          <w:szCs w:val="24"/>
        </w:rPr>
        <w:t>Уметь вести:</w:t>
      </w:r>
    </w:p>
    <w:p w14:paraId="54C5601F" w14:textId="77777777" w:rsidR="00D519CA" w:rsidRDefault="00D519CA" w:rsidP="00790385">
      <w:pPr>
        <w:numPr>
          <w:ilvl w:val="0"/>
          <w:numId w:val="1"/>
        </w:numPr>
        <w:autoSpaceDE w:val="0"/>
        <w:spacing w:after="0" w:line="240" w:lineRule="auto"/>
        <w:jc w:val="both"/>
        <w:rPr>
          <w:rFonts w:ascii="Times New Roman" w:hAnsi="Times New Roman"/>
          <w:sz w:val="24"/>
          <w:szCs w:val="24"/>
        </w:rPr>
      </w:pPr>
      <w:r>
        <w:rPr>
          <w:rFonts w:ascii="Times New Roman" w:hAnsi="Times New Roman"/>
          <w:sz w:val="24"/>
          <w:szCs w:val="24"/>
        </w:rPr>
        <w:t>этикетные диалоги в типичных ситуациях бытового, учебно-трудового и межкультурного общения;</w:t>
      </w:r>
    </w:p>
    <w:p w14:paraId="330564B9" w14:textId="77777777" w:rsidR="00D519CA" w:rsidRDefault="00D519CA" w:rsidP="00790385">
      <w:pPr>
        <w:numPr>
          <w:ilvl w:val="0"/>
          <w:numId w:val="1"/>
        </w:numPr>
        <w:autoSpaceDE w:val="0"/>
        <w:spacing w:after="0" w:line="240" w:lineRule="auto"/>
        <w:jc w:val="both"/>
        <w:rPr>
          <w:rFonts w:ascii="Times New Roman" w:hAnsi="Times New Roman"/>
          <w:sz w:val="24"/>
          <w:szCs w:val="24"/>
        </w:rPr>
      </w:pPr>
      <w:r>
        <w:rPr>
          <w:rFonts w:ascii="Times New Roman" w:hAnsi="Times New Roman"/>
          <w:sz w:val="24"/>
          <w:szCs w:val="24"/>
        </w:rPr>
        <w:t>диалог-расспрос (запрос информации и ответ на него);</w:t>
      </w:r>
    </w:p>
    <w:p w14:paraId="70F5D06A" w14:textId="77777777" w:rsidR="00D519CA" w:rsidRDefault="00D519CA" w:rsidP="00790385">
      <w:pPr>
        <w:numPr>
          <w:ilvl w:val="0"/>
          <w:numId w:val="1"/>
        </w:numPr>
        <w:autoSpaceDE w:val="0"/>
        <w:spacing w:after="0" w:line="240" w:lineRule="auto"/>
        <w:jc w:val="both"/>
        <w:rPr>
          <w:rFonts w:ascii="Times New Roman" w:hAnsi="Times New Roman"/>
          <w:sz w:val="24"/>
          <w:szCs w:val="24"/>
        </w:rPr>
      </w:pPr>
      <w:r>
        <w:rPr>
          <w:rFonts w:ascii="Times New Roman" w:hAnsi="Times New Roman"/>
          <w:sz w:val="24"/>
          <w:szCs w:val="24"/>
        </w:rPr>
        <w:t>диалог-побуждение к действию;</w:t>
      </w:r>
    </w:p>
    <w:p w14:paraId="21497017" w14:textId="77777777" w:rsidR="00D519CA" w:rsidRDefault="00D519CA" w:rsidP="00790385">
      <w:pPr>
        <w:numPr>
          <w:ilvl w:val="0"/>
          <w:numId w:val="1"/>
        </w:numPr>
        <w:autoSpaceDE w:val="0"/>
        <w:spacing w:after="0" w:line="240" w:lineRule="auto"/>
        <w:jc w:val="both"/>
        <w:rPr>
          <w:rFonts w:ascii="Times New Roman" w:hAnsi="Times New Roman"/>
          <w:sz w:val="24"/>
          <w:szCs w:val="24"/>
        </w:rPr>
      </w:pPr>
      <w:r>
        <w:rPr>
          <w:rFonts w:ascii="Times New Roman" w:hAnsi="Times New Roman"/>
          <w:sz w:val="24"/>
          <w:szCs w:val="24"/>
        </w:rPr>
        <w:t>диалог – обмен мнениями;</w:t>
      </w:r>
    </w:p>
    <w:p w14:paraId="195DE651" w14:textId="77777777" w:rsidR="00D519CA" w:rsidRDefault="00D519CA" w:rsidP="00790385">
      <w:pPr>
        <w:numPr>
          <w:ilvl w:val="0"/>
          <w:numId w:val="1"/>
        </w:numPr>
        <w:autoSpaceDE w:val="0"/>
        <w:spacing w:after="0" w:line="240" w:lineRule="auto"/>
        <w:jc w:val="both"/>
        <w:rPr>
          <w:rFonts w:ascii="Times New Roman" w:hAnsi="Times New Roman"/>
          <w:sz w:val="24"/>
          <w:szCs w:val="24"/>
        </w:rPr>
      </w:pPr>
      <w:r>
        <w:rPr>
          <w:rFonts w:ascii="Times New Roman" w:hAnsi="Times New Roman"/>
          <w:sz w:val="24"/>
          <w:szCs w:val="24"/>
        </w:rPr>
        <w:t>комбинированный диалог</w:t>
      </w:r>
    </w:p>
    <w:p w14:paraId="42598199" w14:textId="77777777" w:rsidR="00D519CA" w:rsidRDefault="00D519CA">
      <w:pPr>
        <w:autoSpaceDE w:val="0"/>
        <w:spacing w:after="0" w:line="240" w:lineRule="auto"/>
        <w:jc w:val="both"/>
        <w:rPr>
          <w:rFonts w:ascii="Times New Roman" w:hAnsi="Times New Roman"/>
          <w:i/>
          <w:iCs/>
          <w:sz w:val="24"/>
          <w:szCs w:val="24"/>
        </w:rPr>
      </w:pPr>
      <w:r>
        <w:rPr>
          <w:rFonts w:ascii="Times New Roman" w:hAnsi="Times New Roman"/>
          <w:i/>
          <w:iCs/>
          <w:sz w:val="24"/>
          <w:szCs w:val="24"/>
        </w:rPr>
        <w:t>Монологическая форма (объем: не менее 8 фраз)</w:t>
      </w:r>
    </w:p>
    <w:p w14:paraId="7ECDB20E" w14:textId="77777777" w:rsidR="00D519CA" w:rsidRDefault="00D519CA">
      <w:pPr>
        <w:autoSpaceDE w:val="0"/>
        <w:spacing w:after="0" w:line="240" w:lineRule="auto"/>
        <w:jc w:val="both"/>
        <w:rPr>
          <w:rFonts w:ascii="Times New Roman" w:hAnsi="Times New Roman"/>
          <w:sz w:val="24"/>
          <w:szCs w:val="24"/>
        </w:rPr>
      </w:pPr>
      <w:r>
        <w:rPr>
          <w:rFonts w:ascii="Times New Roman" w:hAnsi="Times New Roman"/>
          <w:sz w:val="24"/>
          <w:szCs w:val="24"/>
        </w:rPr>
        <w:t>Уметь пользоваться:</w:t>
      </w:r>
    </w:p>
    <w:p w14:paraId="3434BD5F" w14:textId="77777777" w:rsidR="00D519CA" w:rsidRDefault="00D519CA" w:rsidP="00790385">
      <w:pPr>
        <w:numPr>
          <w:ilvl w:val="0"/>
          <w:numId w:val="6"/>
        </w:numPr>
        <w:autoSpaceDE w:val="0"/>
        <w:spacing w:after="0" w:line="240" w:lineRule="auto"/>
        <w:jc w:val="both"/>
        <w:rPr>
          <w:rFonts w:ascii="Times New Roman" w:hAnsi="Times New Roman"/>
          <w:sz w:val="24"/>
          <w:szCs w:val="24"/>
        </w:rPr>
      </w:pPr>
      <w:r>
        <w:rPr>
          <w:rFonts w:ascii="Times New Roman" w:hAnsi="Times New Roman"/>
          <w:sz w:val="24"/>
          <w:szCs w:val="24"/>
        </w:rPr>
        <w:t>основными коммуникативными типами речи: описанием, сообщением, рассказом,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14:paraId="6651A9C5" w14:textId="77777777" w:rsidR="00D519CA" w:rsidRDefault="00D519CA" w:rsidP="00790385">
      <w:pPr>
        <w:numPr>
          <w:ilvl w:val="0"/>
          <w:numId w:val="6"/>
        </w:numPr>
        <w:autoSpaceDE w:val="0"/>
        <w:spacing w:after="0" w:line="240" w:lineRule="auto"/>
        <w:jc w:val="both"/>
        <w:rPr>
          <w:rFonts w:ascii="Times New Roman" w:hAnsi="Times New Roman"/>
          <w:sz w:val="24"/>
          <w:szCs w:val="24"/>
        </w:rPr>
      </w:pPr>
      <w:r>
        <w:rPr>
          <w:rFonts w:ascii="Times New Roman" w:hAnsi="Times New Roman"/>
          <w:sz w:val="24"/>
          <w:szCs w:val="24"/>
        </w:rPr>
        <w:t>кратко излагать результаты выполненной проектной работы.</w:t>
      </w:r>
    </w:p>
    <w:p w14:paraId="65EAD69C" w14:textId="77777777" w:rsidR="00D519CA" w:rsidRDefault="00D519CA">
      <w:pPr>
        <w:autoSpaceDE w:val="0"/>
        <w:spacing w:after="0" w:line="240" w:lineRule="auto"/>
        <w:jc w:val="both"/>
        <w:rPr>
          <w:rFonts w:ascii="Times New Roman" w:hAnsi="Times New Roman"/>
          <w:b/>
          <w:bCs/>
          <w:sz w:val="24"/>
          <w:szCs w:val="24"/>
        </w:rPr>
      </w:pPr>
      <w:r>
        <w:rPr>
          <w:rFonts w:ascii="Times New Roman" w:hAnsi="Times New Roman"/>
          <w:b/>
          <w:bCs/>
          <w:sz w:val="24"/>
          <w:szCs w:val="24"/>
        </w:rPr>
        <w:t>Аудирование:</w:t>
      </w:r>
    </w:p>
    <w:p w14:paraId="7D381C06" w14:textId="77777777" w:rsidR="00D519CA" w:rsidRDefault="00D519CA">
      <w:pPr>
        <w:autoSpaceDE w:val="0"/>
        <w:spacing w:after="0" w:line="240" w:lineRule="auto"/>
        <w:jc w:val="both"/>
        <w:rPr>
          <w:rFonts w:ascii="Times New Roman" w:hAnsi="Times New Roman"/>
          <w:sz w:val="24"/>
          <w:szCs w:val="24"/>
        </w:rPr>
      </w:pPr>
      <w:r>
        <w:rPr>
          <w:rFonts w:ascii="Times New Roman" w:hAnsi="Times New Roman"/>
          <w:sz w:val="24"/>
          <w:szCs w:val="24"/>
        </w:rPr>
        <w:t>Воспринимать на слух и понимать:</w:t>
      </w:r>
    </w:p>
    <w:p w14:paraId="6C980DF5" w14:textId="77777777" w:rsidR="00D519CA" w:rsidRDefault="00D519CA" w:rsidP="00790385">
      <w:pPr>
        <w:numPr>
          <w:ilvl w:val="0"/>
          <w:numId w:val="6"/>
        </w:numPr>
        <w:autoSpaceDE w:val="0"/>
        <w:spacing w:after="0" w:line="240" w:lineRule="auto"/>
        <w:jc w:val="both"/>
        <w:rPr>
          <w:rFonts w:ascii="Times New Roman" w:hAnsi="Times New Roman"/>
          <w:sz w:val="24"/>
          <w:szCs w:val="24"/>
        </w:rPr>
      </w:pPr>
      <w:r>
        <w:rPr>
          <w:rFonts w:ascii="Times New Roman" w:hAnsi="Times New Roman"/>
          <w:sz w:val="24"/>
          <w:szCs w:val="24"/>
        </w:rPr>
        <w:t>речь учителя и одноклассников в процессе общения на уроке;</w:t>
      </w:r>
    </w:p>
    <w:p w14:paraId="205C72E8" w14:textId="77777777" w:rsidR="00D519CA" w:rsidRDefault="00D519CA" w:rsidP="00790385">
      <w:pPr>
        <w:numPr>
          <w:ilvl w:val="0"/>
          <w:numId w:val="6"/>
        </w:numPr>
        <w:autoSpaceDE w:val="0"/>
        <w:spacing w:after="0" w:line="240" w:lineRule="auto"/>
        <w:jc w:val="both"/>
        <w:rPr>
          <w:rFonts w:ascii="Times New Roman" w:hAnsi="Times New Roman"/>
          <w:sz w:val="24"/>
          <w:szCs w:val="24"/>
        </w:rPr>
      </w:pPr>
      <w:r>
        <w:rPr>
          <w:rFonts w:ascii="Times New Roman" w:hAnsi="Times New Roman"/>
          <w:sz w:val="24"/>
          <w:szCs w:val="24"/>
        </w:rPr>
        <w:t>небольшие доступные тексты в аудиозаписи, построенные на изученном языковом материале (время звучания до 1 мин);</w:t>
      </w:r>
    </w:p>
    <w:p w14:paraId="15B0EE59" w14:textId="77777777" w:rsidR="00D519CA" w:rsidRDefault="00D519CA" w:rsidP="00790385">
      <w:pPr>
        <w:numPr>
          <w:ilvl w:val="0"/>
          <w:numId w:val="5"/>
        </w:numPr>
        <w:autoSpaceDE w:val="0"/>
        <w:spacing w:after="0" w:line="240" w:lineRule="auto"/>
        <w:jc w:val="both"/>
        <w:rPr>
          <w:rFonts w:ascii="Times New Roman" w:hAnsi="Times New Roman"/>
          <w:sz w:val="24"/>
          <w:szCs w:val="24"/>
        </w:rPr>
      </w:pPr>
      <w:r>
        <w:rPr>
          <w:rFonts w:ascii="Times New Roman" w:hAnsi="Times New Roman"/>
          <w:sz w:val="24"/>
          <w:szCs w:val="24"/>
        </w:rPr>
        <w:t>небольшие доступные тексты в аудиозаписи с отдельными новыми словами (время звучания до 2 мин);</w:t>
      </w:r>
    </w:p>
    <w:p w14:paraId="3FB48B6C" w14:textId="77777777" w:rsidR="00D519CA" w:rsidRDefault="00D519CA" w:rsidP="00790385">
      <w:pPr>
        <w:numPr>
          <w:ilvl w:val="0"/>
          <w:numId w:val="5"/>
        </w:numPr>
        <w:autoSpaceDE w:val="0"/>
        <w:spacing w:after="0" w:line="240" w:lineRule="auto"/>
        <w:jc w:val="both"/>
        <w:rPr>
          <w:rFonts w:ascii="Times New Roman" w:hAnsi="Times New Roman"/>
          <w:sz w:val="24"/>
          <w:szCs w:val="24"/>
        </w:rPr>
      </w:pPr>
      <w:r>
        <w:rPr>
          <w:rFonts w:ascii="Times New Roman" w:hAnsi="Times New Roman"/>
          <w:sz w:val="24"/>
          <w:szCs w:val="24"/>
        </w:rPr>
        <w:t>выборочно, предполагая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до 1,5 мин);</w:t>
      </w:r>
    </w:p>
    <w:p w14:paraId="0C5585D4" w14:textId="77777777" w:rsidR="00D519CA" w:rsidRDefault="00D519CA" w:rsidP="00790385">
      <w:pPr>
        <w:numPr>
          <w:ilvl w:val="0"/>
          <w:numId w:val="5"/>
        </w:numPr>
        <w:autoSpaceDE w:val="0"/>
        <w:spacing w:after="0" w:line="240" w:lineRule="auto"/>
        <w:jc w:val="both"/>
        <w:rPr>
          <w:rFonts w:ascii="Times New Roman" w:hAnsi="Times New Roman"/>
          <w:sz w:val="24"/>
          <w:szCs w:val="24"/>
        </w:rPr>
      </w:pPr>
      <w:r>
        <w:rPr>
          <w:rFonts w:ascii="Times New Roman" w:hAnsi="Times New Roman"/>
          <w:sz w:val="24"/>
          <w:szCs w:val="24"/>
        </w:rPr>
        <w:t xml:space="preserve">разные жанры текста: </w:t>
      </w:r>
      <w:proofErr w:type="gramStart"/>
      <w:r>
        <w:rPr>
          <w:rFonts w:ascii="Times New Roman" w:hAnsi="Times New Roman"/>
          <w:sz w:val="24"/>
          <w:szCs w:val="24"/>
        </w:rPr>
        <w:t xml:space="preserve">публицистические,   </w:t>
      </w:r>
      <w:proofErr w:type="gramEnd"/>
      <w:r>
        <w:rPr>
          <w:rFonts w:ascii="Times New Roman" w:hAnsi="Times New Roman"/>
          <w:sz w:val="24"/>
          <w:szCs w:val="24"/>
        </w:rPr>
        <w:t>прагматические;</w:t>
      </w:r>
    </w:p>
    <w:p w14:paraId="47FBD674" w14:textId="77777777" w:rsidR="00D519CA" w:rsidRDefault="00D519CA" w:rsidP="00790385">
      <w:pPr>
        <w:numPr>
          <w:ilvl w:val="0"/>
          <w:numId w:val="5"/>
        </w:numPr>
        <w:autoSpaceDE w:val="0"/>
        <w:spacing w:after="0" w:line="240" w:lineRule="auto"/>
        <w:jc w:val="both"/>
        <w:rPr>
          <w:rFonts w:ascii="Times New Roman" w:hAnsi="Times New Roman"/>
          <w:sz w:val="24"/>
          <w:szCs w:val="24"/>
        </w:rPr>
      </w:pPr>
      <w:r>
        <w:rPr>
          <w:rFonts w:ascii="Times New Roman" w:hAnsi="Times New Roman"/>
          <w:sz w:val="24"/>
          <w:szCs w:val="24"/>
        </w:rPr>
        <w:t xml:space="preserve">разные типы текста: сообщения, описания, диалоги, телефонные разговоры, интервью, рекламу, инструкции, песни и </w:t>
      </w:r>
      <w:proofErr w:type="gramStart"/>
      <w:r>
        <w:rPr>
          <w:rFonts w:ascii="Times New Roman" w:hAnsi="Times New Roman"/>
          <w:sz w:val="24"/>
          <w:szCs w:val="24"/>
        </w:rPr>
        <w:t>т.д..</w:t>
      </w:r>
      <w:proofErr w:type="gramEnd"/>
    </w:p>
    <w:p w14:paraId="235F0213" w14:textId="77777777" w:rsidR="00D519CA" w:rsidRDefault="00D519CA">
      <w:pPr>
        <w:autoSpaceDE w:val="0"/>
        <w:spacing w:after="0" w:line="240" w:lineRule="auto"/>
        <w:jc w:val="both"/>
        <w:rPr>
          <w:rFonts w:ascii="Times New Roman" w:hAnsi="Times New Roman"/>
          <w:sz w:val="24"/>
          <w:szCs w:val="24"/>
        </w:rPr>
      </w:pPr>
      <w:r>
        <w:rPr>
          <w:rFonts w:ascii="Times New Roman" w:hAnsi="Times New Roman"/>
          <w:b/>
          <w:bCs/>
          <w:sz w:val="24"/>
          <w:szCs w:val="24"/>
        </w:rPr>
        <w:t xml:space="preserve"> Чтение:</w:t>
      </w:r>
      <w:r>
        <w:rPr>
          <w:rFonts w:ascii="Times New Roman" w:hAnsi="Times New Roman"/>
          <w:sz w:val="24"/>
          <w:szCs w:val="24"/>
        </w:rPr>
        <w:t xml:space="preserve"> читать:</w:t>
      </w:r>
    </w:p>
    <w:p w14:paraId="0EDF55E4" w14:textId="77777777" w:rsidR="00D519CA" w:rsidRDefault="00D519CA" w:rsidP="00790385">
      <w:pPr>
        <w:numPr>
          <w:ilvl w:val="0"/>
          <w:numId w:val="5"/>
        </w:numPr>
        <w:autoSpaceDE w:val="0"/>
        <w:spacing w:after="0" w:line="240" w:lineRule="auto"/>
        <w:jc w:val="both"/>
        <w:rPr>
          <w:rFonts w:ascii="Times New Roman" w:hAnsi="Times New Roman"/>
          <w:sz w:val="24"/>
          <w:szCs w:val="24"/>
        </w:rPr>
      </w:pPr>
      <w:r>
        <w:rPr>
          <w:rFonts w:ascii="Times New Roman" w:hAnsi="Times New Roman"/>
          <w:sz w:val="24"/>
          <w:szCs w:val="24"/>
        </w:rPr>
        <w:t>с пониманием основного содержания аутентичного текста, который соответствует указанному в программе предметному содержанию (объем текста – 600 слов);</w:t>
      </w:r>
    </w:p>
    <w:p w14:paraId="28EECE24" w14:textId="77777777" w:rsidR="00D519CA" w:rsidRDefault="00D519CA" w:rsidP="00790385">
      <w:pPr>
        <w:numPr>
          <w:ilvl w:val="0"/>
          <w:numId w:val="5"/>
        </w:numPr>
        <w:autoSpaceDE w:val="0"/>
        <w:spacing w:after="0" w:line="240" w:lineRule="auto"/>
        <w:jc w:val="both"/>
        <w:rPr>
          <w:rFonts w:ascii="Times New Roman" w:hAnsi="Times New Roman"/>
          <w:sz w:val="24"/>
          <w:szCs w:val="24"/>
        </w:rPr>
      </w:pPr>
      <w:r>
        <w:rPr>
          <w:rFonts w:ascii="Times New Roman" w:hAnsi="Times New Roman"/>
          <w:sz w:val="24"/>
          <w:szCs w:val="24"/>
        </w:rPr>
        <w:t>с извлечением конкретной информации (объем текста - около 350 слов);</w:t>
      </w:r>
    </w:p>
    <w:p w14:paraId="6C670B66" w14:textId="77777777" w:rsidR="00D519CA" w:rsidRDefault="00D519CA" w:rsidP="00790385">
      <w:pPr>
        <w:numPr>
          <w:ilvl w:val="0"/>
          <w:numId w:val="5"/>
        </w:numPr>
        <w:autoSpaceDE w:val="0"/>
        <w:spacing w:after="0" w:line="240" w:lineRule="auto"/>
        <w:jc w:val="both"/>
        <w:rPr>
          <w:rFonts w:ascii="Times New Roman" w:hAnsi="Times New Roman"/>
          <w:sz w:val="24"/>
          <w:szCs w:val="24"/>
        </w:rPr>
      </w:pPr>
      <w:r>
        <w:rPr>
          <w:rFonts w:ascii="Times New Roman" w:hAnsi="Times New Roman"/>
          <w:sz w:val="24"/>
          <w:szCs w:val="24"/>
        </w:rPr>
        <w:t xml:space="preserve">с полным пониманием аутентичного текста, построенного на изученном материале, с использованием различных приемов смысловой переработки текста (объем текста – </w:t>
      </w:r>
      <w:proofErr w:type="gramStart"/>
      <w:r>
        <w:rPr>
          <w:rFonts w:ascii="Times New Roman" w:hAnsi="Times New Roman"/>
          <w:sz w:val="24"/>
          <w:szCs w:val="24"/>
        </w:rPr>
        <w:t>около  500</w:t>
      </w:r>
      <w:proofErr w:type="gramEnd"/>
      <w:r>
        <w:rPr>
          <w:rFonts w:ascii="Times New Roman" w:hAnsi="Times New Roman"/>
          <w:sz w:val="24"/>
          <w:szCs w:val="24"/>
        </w:rPr>
        <w:t xml:space="preserve"> слов);</w:t>
      </w:r>
    </w:p>
    <w:p w14:paraId="482D3D78" w14:textId="77777777" w:rsidR="00D519CA" w:rsidRDefault="00D519CA">
      <w:pPr>
        <w:autoSpaceDE w:val="0"/>
        <w:spacing w:after="0" w:line="240" w:lineRule="auto"/>
        <w:jc w:val="both"/>
        <w:rPr>
          <w:rFonts w:ascii="Times New Roman" w:hAnsi="Times New Roman"/>
          <w:sz w:val="24"/>
          <w:szCs w:val="24"/>
        </w:rPr>
      </w:pPr>
      <w:r>
        <w:rPr>
          <w:rFonts w:ascii="Times New Roman" w:hAnsi="Times New Roman"/>
          <w:sz w:val="24"/>
          <w:szCs w:val="24"/>
        </w:rPr>
        <w:t xml:space="preserve"> Умение определять жанры и типы текстов.</w:t>
      </w:r>
    </w:p>
    <w:p w14:paraId="0A9BF05A" w14:textId="77777777" w:rsidR="00D519CA" w:rsidRDefault="00D519CA">
      <w:pPr>
        <w:autoSpaceDE w:val="0"/>
        <w:spacing w:after="0" w:line="240" w:lineRule="auto"/>
        <w:jc w:val="both"/>
        <w:rPr>
          <w:rFonts w:ascii="Times New Roman" w:hAnsi="Times New Roman"/>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 xml:space="preserve">Письмо: </w:t>
      </w:r>
      <w:r>
        <w:rPr>
          <w:rFonts w:ascii="Times New Roman" w:hAnsi="Times New Roman"/>
          <w:sz w:val="24"/>
          <w:szCs w:val="24"/>
        </w:rPr>
        <w:t xml:space="preserve"> уметь</w:t>
      </w:r>
      <w:proofErr w:type="gramEnd"/>
      <w:r>
        <w:rPr>
          <w:rFonts w:ascii="Times New Roman" w:hAnsi="Times New Roman"/>
          <w:sz w:val="24"/>
          <w:szCs w:val="24"/>
        </w:rPr>
        <w:t>:</w:t>
      </w:r>
    </w:p>
    <w:p w14:paraId="1B605250" w14:textId="77777777" w:rsidR="00D519CA" w:rsidRDefault="00D519CA" w:rsidP="00790385">
      <w:pPr>
        <w:numPr>
          <w:ilvl w:val="0"/>
          <w:numId w:val="5"/>
        </w:numPr>
        <w:autoSpaceDE w:val="0"/>
        <w:spacing w:after="0" w:line="240" w:lineRule="auto"/>
        <w:jc w:val="both"/>
        <w:rPr>
          <w:rFonts w:ascii="Times New Roman" w:hAnsi="Times New Roman"/>
          <w:sz w:val="24"/>
          <w:szCs w:val="24"/>
        </w:rPr>
      </w:pPr>
      <w:r>
        <w:rPr>
          <w:rFonts w:ascii="Times New Roman" w:hAnsi="Times New Roman"/>
          <w:sz w:val="24"/>
          <w:szCs w:val="24"/>
        </w:rPr>
        <w:t>писать короткие поздравления, выражать пожелания (объем – 30 слов, включая адрес);</w:t>
      </w:r>
    </w:p>
    <w:p w14:paraId="59428195" w14:textId="77777777" w:rsidR="00D519CA" w:rsidRDefault="00D519CA" w:rsidP="00790385">
      <w:pPr>
        <w:numPr>
          <w:ilvl w:val="0"/>
          <w:numId w:val="5"/>
        </w:numPr>
        <w:autoSpaceDE w:val="0"/>
        <w:spacing w:after="0" w:line="240" w:lineRule="auto"/>
        <w:jc w:val="both"/>
        <w:rPr>
          <w:rFonts w:ascii="Times New Roman" w:hAnsi="Times New Roman"/>
          <w:sz w:val="24"/>
          <w:szCs w:val="24"/>
        </w:rPr>
      </w:pPr>
      <w:r>
        <w:rPr>
          <w:rFonts w:ascii="Times New Roman" w:hAnsi="Times New Roman"/>
          <w:sz w:val="24"/>
          <w:szCs w:val="24"/>
        </w:rPr>
        <w:t>заполнять формуляры, бланки;</w:t>
      </w:r>
    </w:p>
    <w:p w14:paraId="677205A5" w14:textId="77777777" w:rsidR="00D519CA" w:rsidRDefault="00D519CA" w:rsidP="00790385">
      <w:pPr>
        <w:numPr>
          <w:ilvl w:val="0"/>
          <w:numId w:val="5"/>
        </w:numPr>
        <w:autoSpaceDE w:val="0"/>
        <w:spacing w:after="0" w:line="240" w:lineRule="auto"/>
        <w:jc w:val="both"/>
        <w:rPr>
          <w:rFonts w:ascii="Times New Roman" w:hAnsi="Times New Roman"/>
          <w:sz w:val="24"/>
          <w:szCs w:val="24"/>
        </w:rPr>
      </w:pPr>
      <w:r>
        <w:rPr>
          <w:rFonts w:ascii="Times New Roman" w:hAnsi="Times New Roman"/>
          <w:sz w:val="24"/>
          <w:szCs w:val="24"/>
        </w:rPr>
        <w:t>писать личное письмо с опорой и без опоры на образец (объем – около 100 слов, включая адрес);</w:t>
      </w:r>
    </w:p>
    <w:p w14:paraId="1C4F86F3" w14:textId="77777777" w:rsidR="00D519CA" w:rsidRDefault="00D519CA" w:rsidP="00790385">
      <w:pPr>
        <w:numPr>
          <w:ilvl w:val="0"/>
          <w:numId w:val="5"/>
        </w:numPr>
        <w:autoSpaceDE w:val="0"/>
        <w:spacing w:after="0" w:line="240" w:lineRule="auto"/>
        <w:jc w:val="both"/>
        <w:rPr>
          <w:rFonts w:ascii="Times New Roman" w:hAnsi="Times New Roman"/>
          <w:sz w:val="24"/>
          <w:szCs w:val="24"/>
        </w:rPr>
      </w:pPr>
      <w:r>
        <w:rPr>
          <w:rFonts w:ascii="Times New Roman" w:hAnsi="Times New Roman"/>
          <w:sz w:val="24"/>
          <w:szCs w:val="24"/>
        </w:rPr>
        <w:t>составлять план, тезисы устного и письменного сообщения.</w:t>
      </w:r>
    </w:p>
    <w:p w14:paraId="31F8E35B" w14:textId="77777777" w:rsidR="00D519CA" w:rsidRPr="00C27420" w:rsidRDefault="00D519CA" w:rsidP="000026C2">
      <w:pPr>
        <w:spacing w:after="0" w:line="240" w:lineRule="auto"/>
        <w:ind w:firstLine="435"/>
        <w:jc w:val="both"/>
        <w:rPr>
          <w:rFonts w:ascii="Times New Roman" w:hAnsi="Times New Roman"/>
          <w:bCs/>
          <w:sz w:val="24"/>
          <w:szCs w:val="24"/>
        </w:rPr>
      </w:pPr>
      <w:r w:rsidRPr="00C27420">
        <w:rPr>
          <w:rFonts w:ascii="Times New Roman" w:hAnsi="Times New Roman"/>
          <w:b/>
          <w:bCs/>
          <w:sz w:val="24"/>
          <w:szCs w:val="24"/>
        </w:rPr>
        <w:t>Графика и орфография.</w:t>
      </w:r>
      <w:r w:rsidRPr="00C27420">
        <w:rPr>
          <w:rFonts w:ascii="Times New Roman" w:hAnsi="Times New Roman"/>
          <w:bCs/>
          <w:sz w:val="24"/>
          <w:szCs w:val="24"/>
        </w:rPr>
        <w:t> Школьники учатся применять правила чтения и орфографии на основе усвоенного на первой ступени обучения и нового лексического мате</w:t>
      </w:r>
      <w:r>
        <w:rPr>
          <w:rFonts w:ascii="Times New Roman" w:hAnsi="Times New Roman"/>
          <w:bCs/>
          <w:sz w:val="24"/>
          <w:szCs w:val="24"/>
        </w:rPr>
        <w:t xml:space="preserve">риала, сравнивать и </w:t>
      </w:r>
      <w:r>
        <w:rPr>
          <w:rFonts w:ascii="Times New Roman" w:hAnsi="Times New Roman"/>
          <w:bCs/>
          <w:sz w:val="24"/>
          <w:szCs w:val="24"/>
        </w:rPr>
        <w:lastRenderedPageBreak/>
        <w:t>анализировать буквосочетания и транскрипцию, соотносить графический образ слова с его звуковым образом в рамках изучаемого лексико – грамматического материала.</w:t>
      </w:r>
    </w:p>
    <w:p w14:paraId="3436F40C" w14:textId="77777777" w:rsidR="00D519CA" w:rsidRPr="00C27420" w:rsidRDefault="00D519CA">
      <w:pPr>
        <w:spacing w:after="0" w:line="240" w:lineRule="auto"/>
        <w:ind w:firstLine="568"/>
        <w:jc w:val="both"/>
        <w:rPr>
          <w:rFonts w:ascii="Times New Roman" w:hAnsi="Times New Roman"/>
          <w:sz w:val="24"/>
          <w:szCs w:val="24"/>
        </w:rPr>
      </w:pPr>
      <w:r w:rsidRPr="00C27420">
        <w:rPr>
          <w:rFonts w:ascii="Times New Roman" w:hAnsi="Times New Roman"/>
          <w:b/>
          <w:bCs/>
          <w:sz w:val="24"/>
          <w:szCs w:val="24"/>
        </w:rPr>
        <w:t>Фонетическая сторона речи</w:t>
      </w:r>
      <w:r w:rsidRPr="00C27420">
        <w:rPr>
          <w:rFonts w:ascii="Times New Roman" w:hAnsi="Times New Roman"/>
          <w:i/>
          <w:iCs/>
          <w:sz w:val="24"/>
          <w:szCs w:val="24"/>
        </w:rPr>
        <w:t>.</w:t>
      </w:r>
      <w:r w:rsidRPr="00C27420">
        <w:rPr>
          <w:rFonts w:ascii="Times New Roman" w:hAnsi="Times New Roman"/>
          <w:sz w:val="24"/>
          <w:szCs w:val="24"/>
        </w:rPr>
        <w:t> Адекватное произношение и различение на слух всех звуков и звукосочетаний английского языка. Соблюдение норм произношения: долготы и краткости гласных, отсутствие оглушения звонких согласных в конце слога или слова, отсутствие смягчения согласных перед гласными.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вопросительных (общий и специальный вопрос) предложений.</w:t>
      </w:r>
    </w:p>
    <w:p w14:paraId="3B3D4FF8" w14:textId="77777777" w:rsidR="00D519CA" w:rsidRPr="00C27420" w:rsidRDefault="00D519CA">
      <w:pPr>
        <w:spacing w:after="0" w:line="240" w:lineRule="auto"/>
        <w:ind w:firstLine="568"/>
        <w:jc w:val="both"/>
        <w:rPr>
          <w:rFonts w:ascii="Times New Roman" w:hAnsi="Times New Roman"/>
          <w:sz w:val="24"/>
          <w:szCs w:val="24"/>
        </w:rPr>
      </w:pPr>
      <w:r w:rsidRPr="00C27420">
        <w:rPr>
          <w:rFonts w:ascii="Times New Roman" w:hAnsi="Times New Roman"/>
          <w:b/>
          <w:bCs/>
          <w:sz w:val="24"/>
          <w:szCs w:val="24"/>
        </w:rPr>
        <w:t>Лексическая сторона речи</w:t>
      </w:r>
      <w:r w:rsidRPr="00C27420">
        <w:rPr>
          <w:rFonts w:ascii="Times New Roman" w:hAnsi="Times New Roman"/>
          <w:b/>
          <w:bCs/>
          <w:i/>
          <w:iCs/>
          <w:sz w:val="24"/>
          <w:szCs w:val="24"/>
        </w:rPr>
        <w:t>.</w:t>
      </w:r>
      <w:r w:rsidRPr="00C27420">
        <w:rPr>
          <w:rFonts w:ascii="Times New Roman" w:hAnsi="Times New Roman"/>
          <w:sz w:val="24"/>
          <w:szCs w:val="24"/>
        </w:rPr>
        <w:t> </w:t>
      </w:r>
      <w:r>
        <w:rPr>
          <w:rFonts w:ascii="Times New Roman" w:hAnsi="Times New Roman"/>
          <w:sz w:val="24"/>
          <w:szCs w:val="24"/>
        </w:rPr>
        <w:t xml:space="preserve">К концу обучения в 7-м классе продуктивный лексический минимум составляет 900 </w:t>
      </w:r>
      <w:r w:rsidRPr="00C27420">
        <w:rPr>
          <w:rFonts w:ascii="Times New Roman" w:hAnsi="Times New Roman"/>
          <w:sz w:val="24"/>
          <w:szCs w:val="24"/>
        </w:rPr>
        <w:t>лексических единиц</w:t>
      </w:r>
      <w:r>
        <w:rPr>
          <w:rFonts w:ascii="Times New Roman" w:hAnsi="Times New Roman"/>
          <w:sz w:val="24"/>
          <w:szCs w:val="24"/>
        </w:rPr>
        <w:t xml:space="preserve">, включающий лексику, усвоенную на начальном этапе, а также новые слова и речевые клише, </w:t>
      </w:r>
      <w:r w:rsidRPr="00C27420">
        <w:rPr>
          <w:rFonts w:ascii="Times New Roman" w:hAnsi="Times New Roman"/>
          <w:sz w:val="24"/>
          <w:szCs w:val="24"/>
        </w:rPr>
        <w:t xml:space="preserve"> для двустороннего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англоговорящих стран, основные способы словообразования: </w:t>
      </w:r>
    </w:p>
    <w:p w14:paraId="3A31AE3E" w14:textId="77777777" w:rsidR="00D519CA" w:rsidRPr="00E004C5" w:rsidRDefault="00D519CA">
      <w:pPr>
        <w:spacing w:after="0" w:line="240" w:lineRule="auto"/>
        <w:ind w:firstLine="568"/>
        <w:jc w:val="both"/>
        <w:rPr>
          <w:rFonts w:ascii="Times New Roman" w:hAnsi="Times New Roman"/>
          <w:sz w:val="24"/>
          <w:szCs w:val="24"/>
          <w:lang w:val="en-US"/>
        </w:rPr>
      </w:pPr>
      <w:r w:rsidRPr="00C27420">
        <w:rPr>
          <w:rFonts w:ascii="Times New Roman" w:hAnsi="Times New Roman"/>
          <w:sz w:val="24"/>
          <w:szCs w:val="24"/>
        </w:rPr>
        <w:t>а</w:t>
      </w:r>
      <w:r w:rsidRPr="00E004C5">
        <w:rPr>
          <w:rFonts w:ascii="Times New Roman" w:hAnsi="Times New Roman"/>
          <w:sz w:val="24"/>
          <w:szCs w:val="24"/>
          <w:lang w:val="en-US"/>
        </w:rPr>
        <w:t xml:space="preserve">) </w:t>
      </w:r>
      <w:r w:rsidRPr="00C27420">
        <w:rPr>
          <w:rFonts w:ascii="Times New Roman" w:hAnsi="Times New Roman"/>
          <w:sz w:val="24"/>
          <w:szCs w:val="24"/>
        </w:rPr>
        <w:t>аффиксация</w:t>
      </w:r>
      <w:r w:rsidRPr="00E004C5">
        <w:rPr>
          <w:rFonts w:ascii="Times New Roman" w:hAnsi="Times New Roman"/>
          <w:sz w:val="24"/>
          <w:szCs w:val="24"/>
          <w:lang w:val="en-US"/>
        </w:rPr>
        <w:t>:</w:t>
      </w:r>
    </w:p>
    <w:p w14:paraId="1EF64F80" w14:textId="77777777" w:rsidR="00D519CA" w:rsidRPr="004B5BF7" w:rsidRDefault="00D519CA">
      <w:pPr>
        <w:spacing w:after="0" w:line="240" w:lineRule="auto"/>
        <w:ind w:firstLine="568"/>
        <w:jc w:val="both"/>
        <w:rPr>
          <w:rFonts w:ascii="Times New Roman" w:hAnsi="Times New Roman"/>
          <w:sz w:val="24"/>
          <w:szCs w:val="24"/>
          <w:lang w:val="en-US"/>
        </w:rPr>
      </w:pPr>
      <w:r w:rsidRPr="004B5BF7">
        <w:rPr>
          <w:rFonts w:ascii="Times New Roman" w:hAnsi="Times New Roman"/>
          <w:sz w:val="24"/>
          <w:szCs w:val="24"/>
          <w:lang w:val="en-US"/>
        </w:rPr>
        <w:t xml:space="preserve">- </w:t>
      </w:r>
      <w:r w:rsidRPr="00C27420">
        <w:rPr>
          <w:rFonts w:ascii="Times New Roman" w:hAnsi="Times New Roman"/>
          <w:sz w:val="24"/>
          <w:szCs w:val="24"/>
        </w:rPr>
        <w:t>суффиксами</w:t>
      </w:r>
      <w:r w:rsidRPr="004B5BF7">
        <w:rPr>
          <w:rFonts w:ascii="Times New Roman" w:hAnsi="Times New Roman"/>
          <w:sz w:val="24"/>
          <w:szCs w:val="24"/>
          <w:lang w:val="en-US"/>
        </w:rPr>
        <w:t xml:space="preserve"> </w:t>
      </w:r>
      <w:r w:rsidRPr="00C27420">
        <w:rPr>
          <w:rFonts w:ascii="Times New Roman" w:hAnsi="Times New Roman"/>
          <w:sz w:val="24"/>
          <w:szCs w:val="24"/>
        </w:rPr>
        <w:t>имен</w:t>
      </w:r>
      <w:r w:rsidRPr="004B5BF7">
        <w:rPr>
          <w:rFonts w:ascii="Times New Roman" w:hAnsi="Times New Roman"/>
          <w:sz w:val="24"/>
          <w:szCs w:val="24"/>
          <w:lang w:val="en-US"/>
        </w:rPr>
        <w:t xml:space="preserve"> </w:t>
      </w:r>
      <w:r w:rsidRPr="00C27420">
        <w:rPr>
          <w:rFonts w:ascii="Times New Roman" w:hAnsi="Times New Roman"/>
          <w:sz w:val="24"/>
          <w:szCs w:val="24"/>
        </w:rPr>
        <w:t>существительных</w:t>
      </w:r>
      <w:r w:rsidRPr="004B5BF7">
        <w:rPr>
          <w:rFonts w:ascii="Times New Roman" w:hAnsi="Times New Roman"/>
          <w:sz w:val="24"/>
          <w:szCs w:val="24"/>
          <w:lang w:val="en-US"/>
        </w:rPr>
        <w:t xml:space="preserve">: </w:t>
      </w:r>
      <w:r w:rsidRPr="004B5BF7">
        <w:rPr>
          <w:rFonts w:ascii="Times New Roman" w:hAnsi="Times New Roman"/>
          <w:i/>
          <w:sz w:val="24"/>
          <w:szCs w:val="24"/>
          <w:lang w:val="en-US"/>
        </w:rPr>
        <w:t>-</w:t>
      </w:r>
      <w:r w:rsidRPr="00C27420">
        <w:rPr>
          <w:rFonts w:ascii="Times New Roman" w:hAnsi="Times New Roman"/>
          <w:i/>
          <w:sz w:val="24"/>
          <w:szCs w:val="24"/>
          <w:lang w:val="en-US"/>
        </w:rPr>
        <w:t>ist</w:t>
      </w:r>
      <w:r w:rsidRPr="004B5BF7">
        <w:rPr>
          <w:rFonts w:ascii="Times New Roman" w:hAnsi="Times New Roman"/>
          <w:i/>
          <w:sz w:val="24"/>
          <w:szCs w:val="24"/>
          <w:lang w:val="en-US"/>
        </w:rPr>
        <w:t>, -</w:t>
      </w:r>
      <w:r w:rsidRPr="00C27420">
        <w:rPr>
          <w:rFonts w:ascii="Times New Roman" w:hAnsi="Times New Roman"/>
          <w:i/>
          <w:sz w:val="24"/>
          <w:szCs w:val="24"/>
          <w:lang w:val="en-US"/>
        </w:rPr>
        <w:t>ian</w:t>
      </w:r>
      <w:r w:rsidRPr="004B5BF7">
        <w:rPr>
          <w:rFonts w:ascii="Times New Roman" w:hAnsi="Times New Roman"/>
          <w:i/>
          <w:sz w:val="24"/>
          <w:szCs w:val="24"/>
          <w:lang w:val="en-US"/>
        </w:rPr>
        <w:t>, -</w:t>
      </w:r>
      <w:r w:rsidRPr="00C27420">
        <w:rPr>
          <w:rFonts w:ascii="Times New Roman" w:hAnsi="Times New Roman"/>
          <w:i/>
          <w:sz w:val="24"/>
          <w:szCs w:val="24"/>
          <w:lang w:val="en-US"/>
        </w:rPr>
        <w:t>ect</w:t>
      </w:r>
      <w:r w:rsidRPr="004B5BF7">
        <w:rPr>
          <w:rFonts w:ascii="Times New Roman" w:hAnsi="Times New Roman"/>
          <w:i/>
          <w:sz w:val="24"/>
          <w:szCs w:val="24"/>
          <w:lang w:val="en-US"/>
        </w:rPr>
        <w:t>, -</w:t>
      </w:r>
      <w:r w:rsidRPr="00C27420">
        <w:rPr>
          <w:rFonts w:ascii="Times New Roman" w:hAnsi="Times New Roman"/>
          <w:i/>
          <w:sz w:val="24"/>
          <w:szCs w:val="24"/>
          <w:lang w:val="en-US"/>
        </w:rPr>
        <w:t>er</w:t>
      </w:r>
      <w:r w:rsidRPr="004B5BF7">
        <w:rPr>
          <w:rFonts w:ascii="Times New Roman" w:hAnsi="Times New Roman"/>
          <w:i/>
          <w:sz w:val="24"/>
          <w:szCs w:val="24"/>
          <w:lang w:val="en-US"/>
        </w:rPr>
        <w:t>, -</w:t>
      </w:r>
      <w:r w:rsidRPr="00C27420">
        <w:rPr>
          <w:rFonts w:ascii="Times New Roman" w:hAnsi="Times New Roman"/>
          <w:i/>
          <w:sz w:val="24"/>
          <w:szCs w:val="24"/>
          <w:lang w:val="en-US"/>
        </w:rPr>
        <w:t>tion</w:t>
      </w:r>
      <w:r w:rsidRPr="004B5BF7">
        <w:rPr>
          <w:rFonts w:ascii="Times New Roman" w:hAnsi="Times New Roman"/>
          <w:i/>
          <w:sz w:val="24"/>
          <w:szCs w:val="24"/>
          <w:lang w:val="en-US"/>
        </w:rPr>
        <w:t>, -</w:t>
      </w:r>
      <w:r w:rsidRPr="00C27420">
        <w:rPr>
          <w:rFonts w:ascii="Times New Roman" w:hAnsi="Times New Roman"/>
          <w:i/>
          <w:sz w:val="24"/>
          <w:szCs w:val="24"/>
          <w:lang w:val="en-US"/>
        </w:rPr>
        <w:t>or</w:t>
      </w:r>
      <w:r w:rsidRPr="004B5BF7">
        <w:rPr>
          <w:rFonts w:ascii="Times New Roman" w:hAnsi="Times New Roman"/>
          <w:i/>
          <w:sz w:val="24"/>
          <w:szCs w:val="24"/>
          <w:lang w:val="en-US"/>
        </w:rPr>
        <w:t>, -</w:t>
      </w:r>
      <w:r w:rsidRPr="00C27420">
        <w:rPr>
          <w:rFonts w:ascii="Times New Roman" w:hAnsi="Times New Roman"/>
          <w:i/>
          <w:sz w:val="24"/>
          <w:szCs w:val="24"/>
          <w:lang w:val="en-US"/>
        </w:rPr>
        <w:t>man</w:t>
      </w:r>
      <w:r w:rsidRPr="004B5BF7">
        <w:rPr>
          <w:rFonts w:ascii="Times New Roman" w:hAnsi="Times New Roman"/>
          <w:i/>
          <w:sz w:val="24"/>
          <w:szCs w:val="24"/>
          <w:lang w:val="en-US"/>
        </w:rPr>
        <w:t>, -</w:t>
      </w:r>
      <w:proofErr w:type="gramStart"/>
      <w:r w:rsidRPr="00C27420">
        <w:rPr>
          <w:rFonts w:ascii="Times New Roman" w:hAnsi="Times New Roman"/>
          <w:i/>
          <w:sz w:val="24"/>
          <w:szCs w:val="24"/>
          <w:lang w:val="en-US"/>
        </w:rPr>
        <w:t>ment</w:t>
      </w:r>
      <w:r w:rsidRPr="004B5BF7">
        <w:rPr>
          <w:rFonts w:ascii="Times New Roman" w:hAnsi="Times New Roman"/>
          <w:i/>
          <w:sz w:val="24"/>
          <w:szCs w:val="24"/>
          <w:lang w:val="en-US"/>
        </w:rPr>
        <w:t>,</w:t>
      </w:r>
      <w:r>
        <w:rPr>
          <w:rFonts w:ascii="Times New Roman" w:hAnsi="Times New Roman"/>
          <w:i/>
          <w:sz w:val="24"/>
          <w:szCs w:val="24"/>
          <w:lang w:val="en-US"/>
        </w:rPr>
        <w:t>-</w:t>
      </w:r>
      <w:proofErr w:type="gramEnd"/>
      <w:r>
        <w:rPr>
          <w:rFonts w:ascii="Times New Roman" w:hAnsi="Times New Roman"/>
          <w:i/>
          <w:sz w:val="24"/>
          <w:szCs w:val="24"/>
          <w:lang w:val="en-US"/>
        </w:rPr>
        <w:t>ity, -ing, -ance, -ence</w:t>
      </w:r>
      <w:r w:rsidRPr="004B5BF7">
        <w:rPr>
          <w:rFonts w:ascii="Times New Roman" w:hAnsi="Times New Roman"/>
          <w:sz w:val="24"/>
          <w:szCs w:val="24"/>
          <w:lang w:val="en-US"/>
        </w:rPr>
        <w:t>;</w:t>
      </w:r>
    </w:p>
    <w:p w14:paraId="6A54A635" w14:textId="77777777" w:rsidR="00D519CA" w:rsidRPr="004B5BF7" w:rsidRDefault="00D519CA" w:rsidP="004B5BF7">
      <w:pPr>
        <w:spacing w:after="0" w:line="240" w:lineRule="auto"/>
        <w:ind w:firstLine="568"/>
        <w:jc w:val="both"/>
        <w:rPr>
          <w:rFonts w:ascii="Times New Roman" w:hAnsi="Times New Roman"/>
          <w:i/>
          <w:sz w:val="24"/>
          <w:szCs w:val="24"/>
          <w:lang w:val="en-US"/>
        </w:rPr>
      </w:pPr>
      <w:r w:rsidRPr="004B5BF7">
        <w:rPr>
          <w:rFonts w:ascii="Times New Roman" w:hAnsi="Times New Roman"/>
          <w:sz w:val="24"/>
          <w:szCs w:val="24"/>
          <w:lang w:val="en-US"/>
        </w:rPr>
        <w:t xml:space="preserve">- </w:t>
      </w:r>
      <w:r w:rsidRPr="00C27420">
        <w:rPr>
          <w:rFonts w:ascii="Times New Roman" w:hAnsi="Times New Roman"/>
          <w:sz w:val="24"/>
          <w:szCs w:val="24"/>
        </w:rPr>
        <w:t>префиксами</w:t>
      </w:r>
      <w:r w:rsidRPr="004B5BF7">
        <w:rPr>
          <w:rFonts w:ascii="Times New Roman" w:hAnsi="Times New Roman"/>
          <w:sz w:val="24"/>
          <w:szCs w:val="24"/>
          <w:lang w:val="en-US"/>
        </w:rPr>
        <w:t xml:space="preserve"> </w:t>
      </w:r>
      <w:r w:rsidRPr="00C27420">
        <w:rPr>
          <w:rFonts w:ascii="Times New Roman" w:hAnsi="Times New Roman"/>
          <w:sz w:val="24"/>
          <w:szCs w:val="24"/>
        </w:rPr>
        <w:t>и</w:t>
      </w:r>
      <w:r w:rsidRPr="004B5BF7">
        <w:rPr>
          <w:rFonts w:ascii="Times New Roman" w:hAnsi="Times New Roman"/>
          <w:sz w:val="24"/>
          <w:szCs w:val="24"/>
          <w:lang w:val="en-US"/>
        </w:rPr>
        <w:t xml:space="preserve"> </w:t>
      </w:r>
      <w:r w:rsidRPr="00C27420">
        <w:rPr>
          <w:rFonts w:ascii="Times New Roman" w:hAnsi="Times New Roman"/>
          <w:sz w:val="24"/>
          <w:szCs w:val="24"/>
        </w:rPr>
        <w:t>суффиксами</w:t>
      </w:r>
      <w:r w:rsidRPr="004B5BF7">
        <w:rPr>
          <w:rFonts w:ascii="Times New Roman" w:hAnsi="Times New Roman"/>
          <w:sz w:val="24"/>
          <w:szCs w:val="24"/>
          <w:lang w:val="en-US"/>
        </w:rPr>
        <w:t xml:space="preserve"> </w:t>
      </w:r>
      <w:r w:rsidRPr="00C27420">
        <w:rPr>
          <w:rFonts w:ascii="Times New Roman" w:hAnsi="Times New Roman"/>
          <w:sz w:val="24"/>
          <w:szCs w:val="24"/>
        </w:rPr>
        <w:t>имен</w:t>
      </w:r>
      <w:r w:rsidRPr="004B5BF7">
        <w:rPr>
          <w:rFonts w:ascii="Times New Roman" w:hAnsi="Times New Roman"/>
          <w:sz w:val="24"/>
          <w:szCs w:val="24"/>
          <w:lang w:val="en-US"/>
        </w:rPr>
        <w:t xml:space="preserve"> </w:t>
      </w:r>
      <w:r w:rsidRPr="00C27420">
        <w:rPr>
          <w:rFonts w:ascii="Times New Roman" w:hAnsi="Times New Roman"/>
          <w:sz w:val="24"/>
          <w:szCs w:val="24"/>
        </w:rPr>
        <w:t>прилагательных</w:t>
      </w:r>
      <w:r w:rsidRPr="004B5BF7">
        <w:rPr>
          <w:rFonts w:ascii="Times New Roman" w:hAnsi="Times New Roman"/>
          <w:sz w:val="24"/>
          <w:szCs w:val="24"/>
          <w:lang w:val="en-US"/>
        </w:rPr>
        <w:t>:</w:t>
      </w:r>
      <w:r w:rsidRPr="004B5BF7">
        <w:rPr>
          <w:rFonts w:ascii="Times New Roman" w:hAnsi="Times New Roman"/>
          <w:i/>
          <w:sz w:val="24"/>
          <w:szCs w:val="24"/>
          <w:lang w:val="en-US"/>
        </w:rPr>
        <w:t xml:space="preserve"> un-, im-/in-, inter-, -y, -ly, -ful, -al, -ic, -ian/-an, -ing, </w:t>
      </w:r>
      <w:r>
        <w:rPr>
          <w:rFonts w:ascii="Times New Roman" w:hAnsi="Times New Roman"/>
          <w:i/>
          <w:sz w:val="24"/>
          <w:szCs w:val="24"/>
          <w:lang w:val="en-US"/>
        </w:rPr>
        <w:t>-ous, -able/-ible</w:t>
      </w:r>
      <w:r w:rsidRPr="004B5BF7">
        <w:rPr>
          <w:rFonts w:ascii="Times New Roman" w:hAnsi="Times New Roman"/>
          <w:i/>
          <w:sz w:val="24"/>
          <w:szCs w:val="24"/>
          <w:lang w:val="en-US"/>
        </w:rPr>
        <w:t>;</w:t>
      </w:r>
    </w:p>
    <w:p w14:paraId="4C792EBF" w14:textId="77777777" w:rsidR="00D519CA" w:rsidRPr="004B5BF7" w:rsidRDefault="00D519CA" w:rsidP="004B5BF7">
      <w:pPr>
        <w:spacing w:after="0" w:line="240" w:lineRule="auto"/>
        <w:ind w:left="173"/>
        <w:jc w:val="both"/>
        <w:rPr>
          <w:rFonts w:ascii="Times New Roman" w:hAnsi="Times New Roman"/>
          <w:sz w:val="24"/>
          <w:szCs w:val="24"/>
        </w:rPr>
      </w:pPr>
      <w:r w:rsidRPr="00E004C5">
        <w:rPr>
          <w:rFonts w:ascii="Times New Roman" w:hAnsi="Times New Roman"/>
          <w:sz w:val="24"/>
          <w:szCs w:val="24"/>
          <w:lang w:val="en-US"/>
        </w:rPr>
        <w:t xml:space="preserve">      </w:t>
      </w:r>
      <w:r w:rsidRPr="004B5BF7">
        <w:rPr>
          <w:rFonts w:ascii="Times New Roman" w:hAnsi="Times New Roman"/>
          <w:sz w:val="24"/>
          <w:szCs w:val="24"/>
        </w:rPr>
        <w:t xml:space="preserve">-  наречий </w:t>
      </w:r>
      <w:r w:rsidRPr="004B5BF7">
        <w:rPr>
          <w:rFonts w:ascii="Times New Roman" w:hAnsi="Times New Roman"/>
          <w:i/>
          <w:sz w:val="24"/>
          <w:szCs w:val="24"/>
        </w:rPr>
        <w:t>-ly</w:t>
      </w:r>
      <w:r w:rsidRPr="004B5BF7">
        <w:rPr>
          <w:rFonts w:ascii="Times New Roman" w:hAnsi="Times New Roman"/>
          <w:sz w:val="24"/>
          <w:szCs w:val="24"/>
        </w:rPr>
        <w:t>;</w:t>
      </w:r>
    </w:p>
    <w:p w14:paraId="60033A04" w14:textId="77777777" w:rsidR="00D519CA" w:rsidRPr="004B5BF7" w:rsidRDefault="00D519CA" w:rsidP="004B5BF7">
      <w:pPr>
        <w:spacing w:after="0" w:line="240" w:lineRule="auto"/>
        <w:ind w:left="173"/>
        <w:jc w:val="both"/>
        <w:rPr>
          <w:rFonts w:ascii="Times New Roman" w:hAnsi="Times New Roman"/>
          <w:sz w:val="24"/>
          <w:szCs w:val="24"/>
        </w:rPr>
      </w:pPr>
      <w:r w:rsidRPr="004B5BF7">
        <w:rPr>
          <w:rFonts w:ascii="Times New Roman" w:hAnsi="Times New Roman"/>
          <w:sz w:val="24"/>
          <w:szCs w:val="24"/>
        </w:rPr>
        <w:t xml:space="preserve">      -  числительных </w:t>
      </w:r>
      <w:r w:rsidRPr="004B5BF7">
        <w:rPr>
          <w:rFonts w:ascii="Times New Roman" w:hAnsi="Times New Roman"/>
          <w:i/>
          <w:sz w:val="24"/>
          <w:szCs w:val="24"/>
        </w:rPr>
        <w:t>-teen, -ty, -th</w:t>
      </w:r>
      <w:r w:rsidRPr="004B5BF7">
        <w:rPr>
          <w:rFonts w:ascii="Times New Roman" w:hAnsi="Times New Roman"/>
          <w:sz w:val="24"/>
          <w:szCs w:val="24"/>
        </w:rPr>
        <w:t>;</w:t>
      </w:r>
    </w:p>
    <w:p w14:paraId="76D5831E" w14:textId="77777777" w:rsidR="00D519CA" w:rsidRPr="00C27420" w:rsidRDefault="00D519CA">
      <w:pPr>
        <w:spacing w:after="0" w:line="240" w:lineRule="auto"/>
        <w:ind w:firstLine="568"/>
        <w:jc w:val="both"/>
        <w:rPr>
          <w:rFonts w:ascii="Times New Roman" w:hAnsi="Times New Roman"/>
          <w:sz w:val="24"/>
          <w:szCs w:val="24"/>
        </w:rPr>
      </w:pPr>
      <w:r w:rsidRPr="00C27420">
        <w:rPr>
          <w:rFonts w:ascii="Times New Roman" w:hAnsi="Times New Roman"/>
          <w:sz w:val="24"/>
          <w:szCs w:val="24"/>
        </w:rPr>
        <w:t>б) словосложение:</w:t>
      </w:r>
    </w:p>
    <w:p w14:paraId="781403AA" w14:textId="77777777" w:rsidR="00D519CA" w:rsidRDefault="00D519CA">
      <w:pPr>
        <w:spacing w:after="0" w:line="240" w:lineRule="auto"/>
        <w:ind w:firstLine="568"/>
        <w:jc w:val="both"/>
        <w:rPr>
          <w:rFonts w:ascii="Times New Roman" w:hAnsi="Times New Roman"/>
          <w:sz w:val="24"/>
          <w:szCs w:val="24"/>
        </w:rPr>
      </w:pPr>
      <w:r w:rsidRPr="00C27420">
        <w:rPr>
          <w:rFonts w:ascii="Times New Roman" w:hAnsi="Times New Roman"/>
          <w:sz w:val="24"/>
          <w:szCs w:val="24"/>
        </w:rPr>
        <w:t>- существительное + существительное;</w:t>
      </w:r>
    </w:p>
    <w:p w14:paraId="32DD9502" w14:textId="77777777" w:rsidR="00D519CA" w:rsidRDefault="00D519CA" w:rsidP="004B5BF7">
      <w:pPr>
        <w:spacing w:after="0" w:line="240" w:lineRule="auto"/>
        <w:ind w:left="173"/>
        <w:jc w:val="both"/>
        <w:rPr>
          <w:rFonts w:ascii="Times New Roman" w:hAnsi="Times New Roman"/>
          <w:sz w:val="24"/>
          <w:szCs w:val="24"/>
        </w:rPr>
      </w:pPr>
      <w:r w:rsidRPr="004B5BF7">
        <w:rPr>
          <w:rFonts w:ascii="Times New Roman" w:hAnsi="Times New Roman"/>
          <w:sz w:val="24"/>
          <w:szCs w:val="24"/>
        </w:rPr>
        <w:t xml:space="preserve">       - прилагательное + прилагательное;</w:t>
      </w:r>
    </w:p>
    <w:p w14:paraId="79AA3821" w14:textId="77777777" w:rsidR="00D519CA" w:rsidRPr="004B5BF7" w:rsidRDefault="00D519CA" w:rsidP="004B5BF7">
      <w:pPr>
        <w:spacing w:after="0" w:line="240" w:lineRule="auto"/>
        <w:ind w:left="173"/>
        <w:jc w:val="both"/>
        <w:rPr>
          <w:rFonts w:ascii="Times New Roman" w:hAnsi="Times New Roman"/>
          <w:sz w:val="24"/>
          <w:szCs w:val="24"/>
        </w:rPr>
      </w:pPr>
      <w:r w:rsidRPr="00E004C5">
        <w:rPr>
          <w:rFonts w:ascii="Times New Roman" w:hAnsi="Times New Roman"/>
          <w:sz w:val="24"/>
          <w:szCs w:val="24"/>
        </w:rPr>
        <w:t xml:space="preserve">       -</w:t>
      </w:r>
      <w:r w:rsidRPr="004B5BF7">
        <w:rPr>
          <w:rFonts w:ascii="Times New Roman" w:hAnsi="Times New Roman"/>
          <w:sz w:val="24"/>
          <w:szCs w:val="24"/>
        </w:rPr>
        <w:t xml:space="preserve"> местоимение + существительное; </w:t>
      </w:r>
    </w:p>
    <w:p w14:paraId="123831FE" w14:textId="77777777" w:rsidR="00D519CA" w:rsidRPr="00C27420" w:rsidRDefault="00D519CA">
      <w:pPr>
        <w:spacing w:after="0" w:line="240" w:lineRule="auto"/>
        <w:ind w:firstLine="568"/>
        <w:jc w:val="both"/>
        <w:rPr>
          <w:rFonts w:ascii="Times New Roman" w:hAnsi="Times New Roman"/>
          <w:sz w:val="24"/>
          <w:szCs w:val="24"/>
        </w:rPr>
      </w:pPr>
      <w:r w:rsidRPr="00C27420">
        <w:rPr>
          <w:rFonts w:ascii="Times New Roman" w:hAnsi="Times New Roman"/>
          <w:sz w:val="24"/>
          <w:szCs w:val="24"/>
        </w:rPr>
        <w:t>в) конверсия:</w:t>
      </w:r>
    </w:p>
    <w:p w14:paraId="10E29540" w14:textId="77777777" w:rsidR="00D519CA" w:rsidRPr="00C27420" w:rsidRDefault="00D519CA">
      <w:pPr>
        <w:spacing w:after="0" w:line="240" w:lineRule="auto"/>
        <w:ind w:firstLine="568"/>
        <w:jc w:val="both"/>
        <w:rPr>
          <w:rFonts w:ascii="Times New Roman" w:hAnsi="Times New Roman"/>
          <w:sz w:val="24"/>
          <w:szCs w:val="24"/>
        </w:rPr>
      </w:pPr>
      <w:r w:rsidRPr="00C27420">
        <w:rPr>
          <w:rFonts w:ascii="Times New Roman" w:hAnsi="Times New Roman"/>
          <w:sz w:val="24"/>
          <w:szCs w:val="24"/>
        </w:rPr>
        <w:t>- прилагательными, образованными от глаголов;</w:t>
      </w:r>
    </w:p>
    <w:p w14:paraId="5F845FA9" w14:textId="77777777" w:rsidR="00D519CA" w:rsidRPr="00C27420" w:rsidRDefault="00D519CA" w:rsidP="00F86461">
      <w:pPr>
        <w:spacing w:after="0" w:line="240" w:lineRule="auto"/>
        <w:ind w:firstLine="568"/>
        <w:jc w:val="both"/>
        <w:rPr>
          <w:rFonts w:ascii="Times New Roman" w:hAnsi="Times New Roman"/>
          <w:sz w:val="24"/>
          <w:szCs w:val="24"/>
        </w:rPr>
      </w:pPr>
      <w:r w:rsidRPr="00C27420">
        <w:rPr>
          <w:rFonts w:ascii="Times New Roman" w:hAnsi="Times New Roman"/>
          <w:sz w:val="24"/>
          <w:szCs w:val="24"/>
        </w:rPr>
        <w:t>- прилагательными, образованными от существительных</w:t>
      </w:r>
    </w:p>
    <w:p w14:paraId="7456C510" w14:textId="77777777" w:rsidR="00D519CA" w:rsidRPr="00C27420" w:rsidRDefault="00D519CA" w:rsidP="00F86461">
      <w:pPr>
        <w:spacing w:after="0" w:line="240" w:lineRule="auto"/>
        <w:jc w:val="both"/>
        <w:rPr>
          <w:rFonts w:ascii="Times New Roman" w:hAnsi="Times New Roman"/>
          <w:sz w:val="24"/>
          <w:szCs w:val="24"/>
        </w:rPr>
      </w:pPr>
      <w:r w:rsidRPr="00E33525">
        <w:rPr>
          <w:rFonts w:ascii="Times New Roman" w:hAnsi="Times New Roman"/>
          <w:sz w:val="24"/>
          <w:szCs w:val="24"/>
        </w:rPr>
        <w:t>Распознавание и использование интернациональных слов (</w:t>
      </w:r>
      <w:r w:rsidRPr="00E33525">
        <w:rPr>
          <w:rFonts w:ascii="Times New Roman" w:hAnsi="Times New Roman"/>
          <w:i/>
          <w:sz w:val="24"/>
          <w:szCs w:val="24"/>
        </w:rPr>
        <w:t>doctor</w:t>
      </w:r>
      <w:r w:rsidRPr="00E33525">
        <w:rPr>
          <w:rFonts w:ascii="Times New Roman" w:hAnsi="Times New Roman"/>
          <w:sz w:val="24"/>
          <w:szCs w:val="24"/>
        </w:rPr>
        <w:t>), многозначных слов. Понятие о синонимах, антонимах и лексической сочетаемости</w:t>
      </w:r>
    </w:p>
    <w:p w14:paraId="3FD2DB84" w14:textId="77777777" w:rsidR="00D519CA" w:rsidRPr="00DA28F1" w:rsidRDefault="00D519CA" w:rsidP="000026C2">
      <w:pPr>
        <w:suppressAutoHyphens w:val="0"/>
        <w:autoSpaceDE w:val="0"/>
        <w:autoSpaceDN w:val="0"/>
        <w:adjustRightInd w:val="0"/>
        <w:spacing w:after="0" w:line="240" w:lineRule="auto"/>
        <w:ind w:left="39" w:firstLine="669"/>
        <w:jc w:val="both"/>
        <w:rPr>
          <w:rFonts w:ascii="Times New Roman" w:hAnsi="Times New Roman"/>
          <w:sz w:val="24"/>
          <w:szCs w:val="24"/>
          <w:lang w:val="en-US"/>
        </w:rPr>
      </w:pPr>
      <w:r w:rsidRPr="00C27420">
        <w:rPr>
          <w:rFonts w:ascii="Times New Roman" w:hAnsi="Times New Roman"/>
          <w:b/>
          <w:bCs/>
          <w:sz w:val="24"/>
          <w:szCs w:val="24"/>
        </w:rPr>
        <w:t>Грамматическая</w:t>
      </w:r>
      <w:r w:rsidRPr="005F658E">
        <w:rPr>
          <w:rFonts w:ascii="Times New Roman" w:hAnsi="Times New Roman"/>
          <w:b/>
          <w:bCs/>
          <w:sz w:val="24"/>
          <w:szCs w:val="24"/>
        </w:rPr>
        <w:t xml:space="preserve"> </w:t>
      </w:r>
      <w:r w:rsidRPr="00C27420">
        <w:rPr>
          <w:rFonts w:ascii="Times New Roman" w:hAnsi="Times New Roman"/>
          <w:b/>
          <w:bCs/>
          <w:sz w:val="24"/>
          <w:szCs w:val="24"/>
        </w:rPr>
        <w:t>сторона</w:t>
      </w:r>
      <w:r w:rsidRPr="005F658E">
        <w:rPr>
          <w:rFonts w:ascii="Times New Roman" w:hAnsi="Times New Roman"/>
          <w:b/>
          <w:bCs/>
          <w:sz w:val="24"/>
          <w:szCs w:val="24"/>
        </w:rPr>
        <w:t xml:space="preserve"> </w:t>
      </w:r>
      <w:r w:rsidRPr="00C27420">
        <w:rPr>
          <w:rFonts w:ascii="Times New Roman" w:hAnsi="Times New Roman"/>
          <w:b/>
          <w:bCs/>
          <w:sz w:val="24"/>
          <w:szCs w:val="24"/>
        </w:rPr>
        <w:t>речи</w:t>
      </w:r>
      <w:r w:rsidRPr="005F658E">
        <w:rPr>
          <w:rFonts w:ascii="Times New Roman" w:hAnsi="Times New Roman"/>
          <w:b/>
          <w:bCs/>
          <w:i/>
          <w:iCs/>
          <w:sz w:val="24"/>
          <w:szCs w:val="24"/>
        </w:rPr>
        <w:t xml:space="preserve">. </w:t>
      </w:r>
      <w:r>
        <w:rPr>
          <w:rFonts w:ascii="Times New Roman" w:hAnsi="Times New Roman" w:cs="Times New Roman"/>
          <w:sz w:val="24"/>
          <w:szCs w:val="24"/>
          <w:lang w:val="en-US" w:eastAsia="ru-RU"/>
        </w:rPr>
        <w:t xml:space="preserve">Present Simple, </w:t>
      </w:r>
      <w:r w:rsidRPr="00C27420">
        <w:rPr>
          <w:rFonts w:ascii="Times New Roman" w:hAnsi="Times New Roman" w:cs="Times New Roman"/>
          <w:sz w:val="24"/>
          <w:szCs w:val="24"/>
          <w:lang w:val="en-US" w:eastAsia="ru-RU"/>
        </w:rPr>
        <w:t>Past Simple, Future Simple, Present Continuous</w:t>
      </w:r>
      <w:r w:rsidRPr="00C27420">
        <w:rPr>
          <w:rFonts w:ascii="Times New Roman" w:hAnsi="Times New Roman" w:cs="Times New Roman"/>
          <w:i/>
          <w:iCs/>
          <w:sz w:val="24"/>
          <w:szCs w:val="24"/>
          <w:lang w:val="en-US" w:eastAsia="ru-RU"/>
        </w:rPr>
        <w:t xml:space="preserve"> (with love, need, want, </w:t>
      </w:r>
      <w:r w:rsidRPr="00C27420">
        <w:rPr>
          <w:rFonts w:ascii="Times New Roman" w:hAnsi="Times New Roman" w:cs="Times New Roman"/>
          <w:sz w:val="24"/>
          <w:szCs w:val="24"/>
          <w:lang w:val="en-US" w:eastAsia="ru-RU"/>
        </w:rPr>
        <w:t>etc.),</w:t>
      </w:r>
      <w:r w:rsidRPr="00E33525">
        <w:rPr>
          <w:rFonts w:ascii="Times New Roman" w:hAnsi="Times New Roman" w:cs="Times New Roman"/>
          <w:sz w:val="24"/>
          <w:szCs w:val="24"/>
          <w:lang w:val="en-US" w:eastAsia="ru-RU"/>
        </w:rPr>
        <w:t xml:space="preserve"> Past</w:t>
      </w:r>
      <w:r>
        <w:rPr>
          <w:rFonts w:ascii="Times New Roman" w:hAnsi="Times New Roman" w:cs="Times New Roman"/>
          <w:sz w:val="24"/>
          <w:szCs w:val="24"/>
          <w:lang w:val="en-US" w:eastAsia="ru-RU"/>
        </w:rPr>
        <w:t xml:space="preserve"> </w:t>
      </w:r>
      <w:r w:rsidRPr="00E33525">
        <w:rPr>
          <w:rFonts w:ascii="Times New Roman" w:hAnsi="Times New Roman" w:cs="Times New Roman"/>
          <w:sz w:val="24"/>
          <w:szCs w:val="24"/>
          <w:lang w:val="en-US" w:eastAsia="ru-RU"/>
        </w:rPr>
        <w:t>Continuous</w:t>
      </w:r>
      <w:r>
        <w:rPr>
          <w:rFonts w:ascii="Times New Roman" w:hAnsi="Times New Roman" w:cs="Times New Roman"/>
          <w:sz w:val="24"/>
          <w:szCs w:val="24"/>
          <w:lang w:val="en-US" w:eastAsia="ru-RU"/>
        </w:rPr>
        <w:t>,</w:t>
      </w:r>
      <w:r w:rsidRPr="00E33525">
        <w:rPr>
          <w:rFonts w:ascii="Times New Roman" w:hAnsi="Times New Roman" w:cs="Times New Roman"/>
          <w:sz w:val="24"/>
          <w:szCs w:val="24"/>
          <w:lang w:val="en-US" w:eastAsia="ru-RU"/>
        </w:rPr>
        <w:t xml:space="preserve"> </w:t>
      </w:r>
      <w:r w:rsidRPr="00C27420">
        <w:rPr>
          <w:rFonts w:ascii="Times New Roman" w:hAnsi="Times New Roman" w:cs="Times New Roman"/>
          <w:sz w:val="24"/>
          <w:szCs w:val="24"/>
          <w:lang w:val="en-US" w:eastAsia="ru-RU"/>
        </w:rPr>
        <w:t xml:space="preserve">Present Perfect. </w:t>
      </w:r>
      <w:r w:rsidRPr="00C27420">
        <w:rPr>
          <w:rFonts w:ascii="Times New Roman" w:hAnsi="Times New Roman" w:cs="Times New Roman"/>
          <w:sz w:val="24"/>
          <w:szCs w:val="24"/>
          <w:lang w:eastAsia="ru-RU"/>
        </w:rPr>
        <w:t>Степени</w:t>
      </w:r>
      <w:r w:rsidRPr="00E33525">
        <w:rPr>
          <w:rFonts w:ascii="Times New Roman" w:hAnsi="Times New Roman" w:cs="Times New Roman"/>
          <w:sz w:val="24"/>
          <w:szCs w:val="24"/>
          <w:lang w:eastAsia="ru-RU"/>
        </w:rPr>
        <w:t xml:space="preserve"> </w:t>
      </w:r>
      <w:r w:rsidRPr="00C27420">
        <w:rPr>
          <w:rFonts w:ascii="Times New Roman" w:hAnsi="Times New Roman" w:cs="Times New Roman"/>
          <w:sz w:val="24"/>
          <w:szCs w:val="24"/>
          <w:lang w:eastAsia="ru-RU"/>
        </w:rPr>
        <w:t>сравнения</w:t>
      </w:r>
      <w:r w:rsidRPr="00E33525">
        <w:rPr>
          <w:rFonts w:ascii="Times New Roman" w:hAnsi="Times New Roman" w:cs="Times New Roman"/>
          <w:sz w:val="24"/>
          <w:szCs w:val="24"/>
          <w:lang w:eastAsia="ru-RU"/>
        </w:rPr>
        <w:t xml:space="preserve"> </w:t>
      </w:r>
      <w:r w:rsidRPr="00C27420">
        <w:rPr>
          <w:rFonts w:ascii="Times New Roman" w:hAnsi="Times New Roman" w:cs="Times New Roman"/>
          <w:sz w:val="24"/>
          <w:szCs w:val="24"/>
          <w:lang w:eastAsia="ru-RU"/>
        </w:rPr>
        <w:t>прилагательных</w:t>
      </w:r>
      <w:r w:rsidRPr="00E33525">
        <w:rPr>
          <w:rFonts w:ascii="Times New Roman" w:hAnsi="Times New Roman" w:cs="Times New Roman"/>
          <w:sz w:val="24"/>
          <w:szCs w:val="24"/>
          <w:lang w:eastAsia="ru-RU"/>
        </w:rPr>
        <w:t xml:space="preserve">. Нераспространённые и распространённые простые предложения, в том числе с несколькими обстоятельствами, следующими в определённом порядке; предложения с начальным </w:t>
      </w:r>
      <w:r w:rsidRPr="00E33525">
        <w:rPr>
          <w:rFonts w:ascii="Times New Roman" w:hAnsi="Times New Roman" w:cs="Times New Roman"/>
          <w:i/>
          <w:sz w:val="24"/>
          <w:szCs w:val="24"/>
          <w:lang w:eastAsia="ru-RU"/>
        </w:rPr>
        <w:t>It</w:t>
      </w:r>
      <w:r w:rsidRPr="00E33525">
        <w:rPr>
          <w:rFonts w:ascii="Times New Roman" w:hAnsi="Times New Roman" w:cs="Times New Roman"/>
          <w:sz w:val="24"/>
          <w:szCs w:val="24"/>
          <w:lang w:eastAsia="ru-RU"/>
        </w:rPr>
        <w:t xml:space="preserve"> и с начальным </w:t>
      </w:r>
      <w:r w:rsidRPr="00E33525">
        <w:rPr>
          <w:rFonts w:ascii="Times New Roman" w:hAnsi="Times New Roman" w:cs="Times New Roman"/>
          <w:i/>
          <w:sz w:val="24"/>
          <w:szCs w:val="24"/>
          <w:lang w:eastAsia="ru-RU"/>
        </w:rPr>
        <w:t>There</w:t>
      </w:r>
      <w:r w:rsidRPr="00E33525">
        <w:rPr>
          <w:rFonts w:ascii="Times New Roman" w:hAnsi="Times New Roman" w:cs="Times New Roman"/>
          <w:sz w:val="24"/>
          <w:szCs w:val="24"/>
          <w:lang w:eastAsia="ru-RU"/>
        </w:rPr>
        <w:t xml:space="preserve"> + </w:t>
      </w:r>
      <w:r w:rsidRPr="00E33525">
        <w:rPr>
          <w:rFonts w:ascii="Times New Roman" w:hAnsi="Times New Roman" w:cs="Times New Roman"/>
          <w:i/>
          <w:sz w:val="24"/>
          <w:szCs w:val="24"/>
          <w:lang w:eastAsia="ru-RU"/>
        </w:rPr>
        <w:t xml:space="preserve">to </w:t>
      </w:r>
      <w:proofErr w:type="gramStart"/>
      <w:r w:rsidRPr="00E33525">
        <w:rPr>
          <w:rFonts w:ascii="Times New Roman" w:hAnsi="Times New Roman" w:cs="Times New Roman"/>
          <w:i/>
          <w:sz w:val="24"/>
          <w:szCs w:val="24"/>
          <w:lang w:eastAsia="ru-RU"/>
        </w:rPr>
        <w:t>be</w:t>
      </w:r>
      <w:r w:rsidRPr="00E33525">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with</w:t>
      </w:r>
      <w:proofErr w:type="gramEnd"/>
      <w:r w:rsidRPr="00E33525">
        <w:rPr>
          <w:rFonts w:ascii="Times New Roman" w:hAnsi="Times New Roman" w:cs="Times New Roman"/>
          <w:sz w:val="24"/>
          <w:szCs w:val="24"/>
          <w:lang w:eastAsia="ru-RU"/>
        </w:rPr>
        <w:t xml:space="preserve"> </w:t>
      </w:r>
      <w:r w:rsidRPr="00E33525">
        <w:rPr>
          <w:rFonts w:ascii="Times New Roman" w:hAnsi="Times New Roman" w:cs="Times New Roman"/>
          <w:i/>
          <w:sz w:val="24"/>
          <w:szCs w:val="24"/>
          <w:lang w:val="en-US" w:eastAsia="ru-RU"/>
        </w:rPr>
        <w:t>a</w:t>
      </w:r>
      <w:r w:rsidRPr="00E33525">
        <w:rPr>
          <w:rFonts w:ascii="Times New Roman" w:hAnsi="Times New Roman" w:cs="Times New Roman"/>
          <w:i/>
          <w:sz w:val="24"/>
          <w:szCs w:val="24"/>
          <w:lang w:eastAsia="ru-RU"/>
        </w:rPr>
        <w:t>/</w:t>
      </w:r>
      <w:r w:rsidRPr="00E33525">
        <w:rPr>
          <w:rFonts w:ascii="Times New Roman" w:hAnsi="Times New Roman" w:cs="Times New Roman"/>
          <w:i/>
          <w:sz w:val="24"/>
          <w:szCs w:val="24"/>
          <w:lang w:val="en-US" w:eastAsia="ru-RU"/>
        </w:rPr>
        <w:t>an</w:t>
      </w:r>
      <w:r w:rsidRPr="00E33525">
        <w:rPr>
          <w:rFonts w:ascii="Times New Roman" w:hAnsi="Times New Roman" w:cs="Times New Roman"/>
          <w:i/>
          <w:sz w:val="24"/>
          <w:szCs w:val="24"/>
          <w:lang w:eastAsia="ru-RU"/>
        </w:rPr>
        <w:t xml:space="preserve">, </w:t>
      </w:r>
      <w:r w:rsidRPr="00E33525">
        <w:rPr>
          <w:rFonts w:ascii="Times New Roman" w:hAnsi="Times New Roman" w:cs="Times New Roman"/>
          <w:i/>
          <w:sz w:val="24"/>
          <w:szCs w:val="24"/>
          <w:lang w:val="en-US" w:eastAsia="ru-RU"/>
        </w:rPr>
        <w:t>some</w:t>
      </w:r>
      <w:r w:rsidRPr="00E33525">
        <w:rPr>
          <w:rFonts w:ascii="Times New Roman" w:hAnsi="Times New Roman" w:cs="Times New Roman"/>
          <w:i/>
          <w:sz w:val="24"/>
          <w:szCs w:val="24"/>
          <w:lang w:eastAsia="ru-RU"/>
        </w:rPr>
        <w:t>/</w:t>
      </w:r>
      <w:r w:rsidRPr="00E33525">
        <w:rPr>
          <w:rFonts w:ascii="Times New Roman" w:hAnsi="Times New Roman" w:cs="Times New Roman"/>
          <w:i/>
          <w:sz w:val="24"/>
          <w:szCs w:val="24"/>
          <w:lang w:val="en-US" w:eastAsia="ru-RU"/>
        </w:rPr>
        <w:t>any</w:t>
      </w:r>
      <w:r w:rsidRPr="00E33525">
        <w:rPr>
          <w:rFonts w:ascii="Times New Roman" w:hAnsi="Times New Roman" w:cs="Times New Roman"/>
          <w:sz w:val="24"/>
          <w:szCs w:val="24"/>
          <w:lang w:eastAsia="ru-RU"/>
        </w:rPr>
        <w:t xml:space="preserve">. </w:t>
      </w:r>
      <w:r w:rsidRPr="00C27420">
        <w:rPr>
          <w:rFonts w:ascii="Times New Roman" w:hAnsi="Times New Roman" w:cs="Times New Roman"/>
          <w:sz w:val="24"/>
          <w:szCs w:val="24"/>
          <w:lang w:val="en-US" w:eastAsia="ru-RU"/>
        </w:rPr>
        <w:t>Participle</w:t>
      </w:r>
      <w:r w:rsidRPr="00E004C5">
        <w:rPr>
          <w:rFonts w:ascii="Times New Roman" w:hAnsi="Times New Roman" w:cs="Times New Roman"/>
          <w:sz w:val="24"/>
          <w:szCs w:val="24"/>
          <w:lang w:eastAsia="ru-RU"/>
        </w:rPr>
        <w:t xml:space="preserve"> </w:t>
      </w:r>
      <w:r w:rsidRPr="00C27420">
        <w:rPr>
          <w:rFonts w:ascii="Times New Roman" w:hAnsi="Times New Roman" w:cs="Times New Roman"/>
          <w:sz w:val="24"/>
          <w:szCs w:val="24"/>
          <w:lang w:val="en-US" w:eastAsia="ru-RU"/>
        </w:rPr>
        <w:t>I</w:t>
      </w:r>
      <w:r w:rsidRPr="00E004C5">
        <w:rPr>
          <w:rFonts w:ascii="Times New Roman" w:hAnsi="Times New Roman" w:cs="Times New Roman"/>
          <w:sz w:val="24"/>
          <w:szCs w:val="24"/>
          <w:lang w:eastAsia="ru-RU"/>
        </w:rPr>
        <w:t xml:space="preserve">, </w:t>
      </w:r>
      <w:r w:rsidRPr="00C27420">
        <w:rPr>
          <w:rFonts w:ascii="Times New Roman" w:hAnsi="Times New Roman" w:cs="Times New Roman"/>
          <w:sz w:val="24"/>
          <w:szCs w:val="24"/>
          <w:lang w:val="en-US" w:eastAsia="ru-RU"/>
        </w:rPr>
        <w:t>Participle</w:t>
      </w:r>
      <w:r w:rsidRPr="00E004C5">
        <w:rPr>
          <w:rFonts w:ascii="Times New Roman" w:hAnsi="Times New Roman" w:cs="Times New Roman"/>
          <w:sz w:val="24"/>
          <w:szCs w:val="24"/>
          <w:lang w:eastAsia="ru-RU"/>
        </w:rPr>
        <w:t xml:space="preserve"> </w:t>
      </w:r>
      <w:r w:rsidRPr="00C27420">
        <w:rPr>
          <w:rFonts w:ascii="Times New Roman" w:hAnsi="Times New Roman" w:cs="Times New Roman"/>
          <w:sz w:val="24"/>
          <w:szCs w:val="24"/>
          <w:lang w:val="en-US" w:eastAsia="ru-RU"/>
        </w:rPr>
        <w:t>II</w:t>
      </w:r>
      <w:r w:rsidRPr="00E004C5">
        <w:rPr>
          <w:rFonts w:ascii="Times New Roman" w:hAnsi="Times New Roman" w:cs="Times New Roman"/>
          <w:sz w:val="24"/>
          <w:szCs w:val="24"/>
          <w:lang w:eastAsia="ru-RU"/>
        </w:rPr>
        <w:t xml:space="preserve">. </w:t>
      </w:r>
      <w:r w:rsidRPr="00F86461">
        <w:rPr>
          <w:rFonts w:ascii="Times New Roman" w:hAnsi="Times New Roman" w:cs="Times New Roman"/>
          <w:sz w:val="24"/>
          <w:szCs w:val="24"/>
          <w:lang w:eastAsia="ru-RU"/>
        </w:rPr>
        <w:t>Условные</w:t>
      </w:r>
      <w:r w:rsidRPr="00E004C5">
        <w:rPr>
          <w:rFonts w:ascii="Times New Roman" w:hAnsi="Times New Roman" w:cs="Times New Roman"/>
          <w:sz w:val="24"/>
          <w:szCs w:val="24"/>
          <w:lang w:eastAsia="ru-RU"/>
        </w:rPr>
        <w:t xml:space="preserve"> </w:t>
      </w:r>
      <w:r w:rsidRPr="00F86461">
        <w:rPr>
          <w:rFonts w:ascii="Times New Roman" w:hAnsi="Times New Roman" w:cs="Times New Roman"/>
          <w:sz w:val="24"/>
          <w:szCs w:val="24"/>
          <w:lang w:eastAsia="ru-RU"/>
        </w:rPr>
        <w:t>предложения</w:t>
      </w:r>
      <w:r w:rsidRPr="00E004C5">
        <w:rPr>
          <w:rFonts w:ascii="Times New Roman" w:hAnsi="Times New Roman" w:cs="Times New Roman"/>
          <w:sz w:val="24"/>
          <w:szCs w:val="24"/>
          <w:lang w:eastAsia="ru-RU"/>
        </w:rPr>
        <w:t xml:space="preserve"> </w:t>
      </w:r>
      <w:r w:rsidRPr="00F86461">
        <w:rPr>
          <w:rFonts w:ascii="Times New Roman" w:hAnsi="Times New Roman" w:cs="Times New Roman"/>
          <w:sz w:val="24"/>
          <w:szCs w:val="24"/>
          <w:lang w:eastAsia="ru-RU"/>
        </w:rPr>
        <w:t>реального</w:t>
      </w:r>
      <w:r w:rsidRPr="00E004C5">
        <w:rPr>
          <w:rFonts w:ascii="Times New Roman" w:hAnsi="Times New Roman" w:cs="Times New Roman"/>
          <w:sz w:val="24"/>
          <w:szCs w:val="24"/>
          <w:lang w:eastAsia="ru-RU"/>
        </w:rPr>
        <w:t xml:space="preserve"> </w:t>
      </w:r>
      <w:r w:rsidRPr="00F86461">
        <w:rPr>
          <w:rFonts w:ascii="Times New Roman" w:hAnsi="Times New Roman" w:cs="Times New Roman"/>
          <w:sz w:val="24"/>
          <w:szCs w:val="24"/>
          <w:lang w:eastAsia="ru-RU"/>
        </w:rPr>
        <w:t>характера</w:t>
      </w:r>
      <w:r w:rsidRPr="00E004C5">
        <w:rPr>
          <w:rFonts w:ascii="Times New Roman" w:hAnsi="Times New Roman" w:cs="Times New Roman"/>
          <w:sz w:val="24"/>
          <w:szCs w:val="24"/>
          <w:lang w:eastAsia="ru-RU"/>
        </w:rPr>
        <w:t xml:space="preserve"> (</w:t>
      </w:r>
      <w:r w:rsidRPr="00F86461">
        <w:rPr>
          <w:rFonts w:ascii="Times New Roman" w:hAnsi="Times New Roman" w:cs="Times New Roman"/>
          <w:i/>
          <w:sz w:val="24"/>
          <w:szCs w:val="24"/>
          <w:lang w:val="en-US" w:eastAsia="ru-RU"/>
        </w:rPr>
        <w:t>Conditional</w:t>
      </w:r>
      <w:r w:rsidRPr="00E004C5">
        <w:rPr>
          <w:rFonts w:ascii="Times New Roman" w:hAnsi="Times New Roman" w:cs="Times New Roman"/>
          <w:i/>
          <w:sz w:val="24"/>
          <w:szCs w:val="24"/>
          <w:lang w:eastAsia="ru-RU"/>
        </w:rPr>
        <w:t xml:space="preserve"> </w:t>
      </w:r>
      <w:r w:rsidRPr="00F86461">
        <w:rPr>
          <w:rFonts w:ascii="Times New Roman" w:hAnsi="Times New Roman" w:cs="Times New Roman"/>
          <w:i/>
          <w:sz w:val="24"/>
          <w:szCs w:val="24"/>
          <w:lang w:val="en-US" w:eastAsia="ru-RU"/>
        </w:rPr>
        <w:t>I</w:t>
      </w:r>
      <w:r w:rsidRPr="00E004C5">
        <w:rPr>
          <w:rFonts w:ascii="Times New Roman" w:hAnsi="Times New Roman" w:cs="Times New Roman"/>
          <w:sz w:val="24"/>
          <w:szCs w:val="24"/>
          <w:lang w:eastAsia="ru-RU"/>
        </w:rPr>
        <w:t xml:space="preserve">).  </w:t>
      </w:r>
      <w:r w:rsidRPr="00C27420">
        <w:rPr>
          <w:rFonts w:ascii="Times New Roman" w:hAnsi="Times New Roman" w:cs="Times New Roman"/>
          <w:iCs/>
          <w:sz w:val="24"/>
          <w:szCs w:val="24"/>
          <w:lang w:eastAsia="ru-RU"/>
        </w:rPr>
        <w:t>Нулевое</w:t>
      </w:r>
      <w:r w:rsidRPr="00E004C5">
        <w:rPr>
          <w:rFonts w:ascii="Times New Roman" w:hAnsi="Times New Roman" w:cs="Times New Roman"/>
          <w:iCs/>
          <w:sz w:val="24"/>
          <w:szCs w:val="24"/>
          <w:lang w:eastAsia="ru-RU"/>
        </w:rPr>
        <w:t xml:space="preserve"> </w:t>
      </w:r>
      <w:r w:rsidRPr="00C27420">
        <w:rPr>
          <w:rFonts w:ascii="Times New Roman" w:hAnsi="Times New Roman" w:cs="Times New Roman"/>
          <w:iCs/>
          <w:sz w:val="24"/>
          <w:szCs w:val="24"/>
          <w:lang w:eastAsia="ru-RU"/>
        </w:rPr>
        <w:t>сослагательное</w:t>
      </w:r>
      <w:r w:rsidRPr="00E004C5">
        <w:rPr>
          <w:rFonts w:ascii="Times New Roman" w:hAnsi="Times New Roman" w:cs="Times New Roman"/>
          <w:iCs/>
          <w:sz w:val="24"/>
          <w:szCs w:val="24"/>
          <w:lang w:eastAsia="ru-RU"/>
        </w:rPr>
        <w:t xml:space="preserve"> </w:t>
      </w:r>
      <w:r w:rsidRPr="00C27420">
        <w:rPr>
          <w:rFonts w:ascii="Times New Roman" w:hAnsi="Times New Roman" w:cs="Times New Roman"/>
          <w:iCs/>
          <w:sz w:val="24"/>
          <w:szCs w:val="24"/>
          <w:lang w:eastAsia="ru-RU"/>
        </w:rPr>
        <w:t>наклонение</w:t>
      </w:r>
      <w:r w:rsidRPr="00E004C5">
        <w:rPr>
          <w:rFonts w:ascii="Times New Roman" w:hAnsi="Times New Roman" w:cs="Times New Roman"/>
          <w:iCs/>
          <w:sz w:val="24"/>
          <w:szCs w:val="24"/>
          <w:lang w:eastAsia="ru-RU"/>
        </w:rPr>
        <w:t xml:space="preserve">. </w:t>
      </w:r>
      <w:r w:rsidRPr="00C27420">
        <w:rPr>
          <w:rFonts w:ascii="Times New Roman" w:hAnsi="Times New Roman" w:cs="Times New Roman"/>
          <w:sz w:val="24"/>
          <w:szCs w:val="24"/>
          <w:lang w:eastAsia="ru-RU"/>
        </w:rPr>
        <w:t>Модальные</w:t>
      </w:r>
      <w:r w:rsidRPr="007735B0">
        <w:rPr>
          <w:rFonts w:ascii="Times New Roman" w:hAnsi="Times New Roman" w:cs="Times New Roman"/>
          <w:sz w:val="24"/>
          <w:szCs w:val="24"/>
          <w:lang w:val="en-US" w:eastAsia="ru-RU"/>
        </w:rPr>
        <w:t xml:space="preserve"> </w:t>
      </w:r>
      <w:r w:rsidRPr="00C27420">
        <w:rPr>
          <w:rFonts w:ascii="Times New Roman" w:hAnsi="Times New Roman" w:cs="Times New Roman"/>
          <w:sz w:val="24"/>
          <w:szCs w:val="24"/>
          <w:lang w:eastAsia="ru-RU"/>
        </w:rPr>
        <w:t>глаголы</w:t>
      </w:r>
      <w:r w:rsidRPr="007735B0">
        <w:rPr>
          <w:rFonts w:ascii="Times New Roman" w:hAnsi="Times New Roman" w:cs="Times New Roman"/>
          <w:sz w:val="24"/>
          <w:szCs w:val="24"/>
          <w:lang w:val="en-US" w:eastAsia="ru-RU"/>
        </w:rPr>
        <w:t xml:space="preserve"> </w:t>
      </w:r>
      <w:r w:rsidRPr="00C27420">
        <w:rPr>
          <w:rFonts w:ascii="Times New Roman" w:hAnsi="Times New Roman" w:cs="Times New Roman"/>
          <w:i/>
          <w:sz w:val="24"/>
          <w:szCs w:val="24"/>
          <w:lang w:val="en-US" w:eastAsia="ru-RU"/>
        </w:rPr>
        <w:t>must</w:t>
      </w:r>
      <w:r w:rsidRPr="007735B0">
        <w:rPr>
          <w:rFonts w:ascii="Times New Roman" w:hAnsi="Times New Roman" w:cs="Times New Roman"/>
          <w:i/>
          <w:sz w:val="24"/>
          <w:szCs w:val="24"/>
          <w:lang w:val="en-US" w:eastAsia="ru-RU"/>
        </w:rPr>
        <w:t xml:space="preserve"> / </w:t>
      </w:r>
      <w:r w:rsidRPr="00C27420">
        <w:rPr>
          <w:rFonts w:ascii="Times New Roman" w:hAnsi="Times New Roman" w:cs="Times New Roman"/>
          <w:i/>
          <w:sz w:val="24"/>
          <w:szCs w:val="24"/>
          <w:lang w:val="en-US" w:eastAsia="ru-RU"/>
        </w:rPr>
        <w:t>mustn</w:t>
      </w:r>
      <w:r w:rsidRPr="007735B0">
        <w:rPr>
          <w:rFonts w:ascii="Times New Roman" w:hAnsi="Times New Roman" w:cs="Times New Roman"/>
          <w:i/>
          <w:sz w:val="24"/>
          <w:szCs w:val="24"/>
          <w:lang w:val="en-US" w:eastAsia="ru-RU"/>
        </w:rPr>
        <w:t>’</w:t>
      </w:r>
      <w:r w:rsidRPr="00C27420">
        <w:rPr>
          <w:rFonts w:ascii="Times New Roman" w:hAnsi="Times New Roman" w:cs="Times New Roman"/>
          <w:i/>
          <w:sz w:val="24"/>
          <w:szCs w:val="24"/>
          <w:lang w:val="en-US" w:eastAsia="ru-RU"/>
        </w:rPr>
        <w:t>t</w:t>
      </w:r>
      <w:r w:rsidRPr="007735B0">
        <w:rPr>
          <w:rFonts w:ascii="Times New Roman" w:hAnsi="Times New Roman" w:cs="Times New Roman"/>
          <w:i/>
          <w:sz w:val="24"/>
          <w:szCs w:val="24"/>
          <w:lang w:val="en-US" w:eastAsia="ru-RU"/>
        </w:rPr>
        <w:t xml:space="preserve"> / </w:t>
      </w:r>
      <w:r w:rsidRPr="00C27420">
        <w:rPr>
          <w:rFonts w:ascii="Times New Roman" w:hAnsi="Times New Roman" w:cs="Times New Roman"/>
          <w:i/>
          <w:sz w:val="24"/>
          <w:szCs w:val="24"/>
          <w:lang w:val="en-US" w:eastAsia="ru-RU"/>
        </w:rPr>
        <w:t>can</w:t>
      </w:r>
      <w:r w:rsidRPr="007735B0">
        <w:rPr>
          <w:rFonts w:ascii="Times New Roman" w:hAnsi="Times New Roman" w:cs="Times New Roman"/>
          <w:i/>
          <w:sz w:val="24"/>
          <w:szCs w:val="24"/>
          <w:lang w:val="en-US" w:eastAsia="ru-RU"/>
        </w:rPr>
        <w:t>’</w:t>
      </w:r>
      <w:r w:rsidRPr="00C27420">
        <w:rPr>
          <w:rFonts w:ascii="Times New Roman" w:hAnsi="Times New Roman" w:cs="Times New Roman"/>
          <w:i/>
          <w:sz w:val="24"/>
          <w:szCs w:val="24"/>
          <w:lang w:val="en-US" w:eastAsia="ru-RU"/>
        </w:rPr>
        <w:t>t</w:t>
      </w:r>
      <w:r w:rsidRPr="007735B0">
        <w:rPr>
          <w:rFonts w:ascii="Times New Roman" w:hAnsi="Times New Roman" w:cs="Times New Roman"/>
          <w:i/>
          <w:sz w:val="24"/>
          <w:szCs w:val="24"/>
          <w:lang w:val="en-US" w:eastAsia="ru-RU"/>
        </w:rPr>
        <w:t xml:space="preserve"> / </w:t>
      </w:r>
      <w:r w:rsidRPr="00C27420">
        <w:rPr>
          <w:rFonts w:ascii="Times New Roman" w:hAnsi="Times New Roman" w:cs="Times New Roman"/>
          <w:i/>
          <w:sz w:val="24"/>
          <w:szCs w:val="24"/>
          <w:lang w:val="en-US" w:eastAsia="ru-RU"/>
        </w:rPr>
        <w:t>needn</w:t>
      </w:r>
      <w:r w:rsidRPr="007735B0">
        <w:rPr>
          <w:rFonts w:ascii="Times New Roman" w:hAnsi="Times New Roman" w:cs="Times New Roman"/>
          <w:i/>
          <w:sz w:val="24"/>
          <w:szCs w:val="24"/>
          <w:lang w:val="en-US" w:eastAsia="ru-RU"/>
        </w:rPr>
        <w:t>’</w:t>
      </w:r>
      <w:r w:rsidRPr="00C27420">
        <w:rPr>
          <w:rFonts w:ascii="Times New Roman" w:hAnsi="Times New Roman" w:cs="Times New Roman"/>
          <w:i/>
          <w:sz w:val="24"/>
          <w:szCs w:val="24"/>
          <w:lang w:val="en-US" w:eastAsia="ru-RU"/>
        </w:rPr>
        <w:t>t</w:t>
      </w:r>
      <w:r w:rsidRPr="007735B0">
        <w:rPr>
          <w:rFonts w:ascii="Times New Roman" w:hAnsi="Times New Roman" w:cs="Times New Roman"/>
          <w:i/>
          <w:sz w:val="24"/>
          <w:szCs w:val="24"/>
          <w:lang w:val="en-US" w:eastAsia="ru-RU"/>
        </w:rPr>
        <w:t xml:space="preserve"> / </w:t>
      </w:r>
      <w:r w:rsidRPr="00C27420">
        <w:rPr>
          <w:rFonts w:ascii="Times New Roman" w:hAnsi="Times New Roman" w:cs="Times New Roman"/>
          <w:i/>
          <w:sz w:val="24"/>
          <w:szCs w:val="24"/>
          <w:lang w:val="en-US" w:eastAsia="ru-RU"/>
        </w:rPr>
        <w:t>can</w:t>
      </w:r>
      <w:r w:rsidRPr="007735B0">
        <w:rPr>
          <w:rFonts w:ascii="Times New Roman" w:hAnsi="Times New Roman" w:cs="Times New Roman"/>
          <w:i/>
          <w:sz w:val="24"/>
          <w:szCs w:val="24"/>
          <w:lang w:val="en-US" w:eastAsia="ru-RU"/>
        </w:rPr>
        <w:t xml:space="preserve"> / </w:t>
      </w:r>
      <w:r w:rsidRPr="00C27420">
        <w:rPr>
          <w:rFonts w:ascii="Times New Roman" w:hAnsi="Times New Roman" w:cs="Times New Roman"/>
          <w:i/>
          <w:sz w:val="24"/>
          <w:szCs w:val="24"/>
          <w:lang w:val="en-US" w:eastAsia="ru-RU"/>
        </w:rPr>
        <w:t>could</w:t>
      </w:r>
      <w:r w:rsidRPr="007735B0">
        <w:rPr>
          <w:rFonts w:ascii="Times New Roman" w:hAnsi="Times New Roman" w:cs="Times New Roman"/>
          <w:i/>
          <w:sz w:val="24"/>
          <w:szCs w:val="24"/>
          <w:lang w:val="en-US" w:eastAsia="ru-RU"/>
        </w:rPr>
        <w:t xml:space="preserve"> / </w:t>
      </w:r>
      <w:r>
        <w:rPr>
          <w:rFonts w:ascii="Times New Roman" w:hAnsi="Times New Roman" w:cs="Times New Roman"/>
          <w:i/>
          <w:sz w:val="24"/>
          <w:szCs w:val="24"/>
          <w:lang w:val="en-US" w:eastAsia="ru-RU"/>
        </w:rPr>
        <w:t>couldn</w:t>
      </w:r>
      <w:r w:rsidRPr="007735B0">
        <w:rPr>
          <w:rFonts w:ascii="Times New Roman" w:hAnsi="Times New Roman" w:cs="Times New Roman"/>
          <w:i/>
          <w:sz w:val="24"/>
          <w:szCs w:val="24"/>
          <w:lang w:val="en-US" w:eastAsia="ru-RU"/>
        </w:rPr>
        <w:t>’</w:t>
      </w:r>
      <w:r>
        <w:rPr>
          <w:rFonts w:ascii="Times New Roman" w:hAnsi="Times New Roman" w:cs="Times New Roman"/>
          <w:i/>
          <w:sz w:val="24"/>
          <w:szCs w:val="24"/>
          <w:lang w:val="en-US" w:eastAsia="ru-RU"/>
        </w:rPr>
        <w:t>t</w:t>
      </w:r>
      <w:r w:rsidRPr="007735B0">
        <w:rPr>
          <w:rFonts w:ascii="Times New Roman" w:hAnsi="Times New Roman" w:cs="Times New Roman"/>
          <w:i/>
          <w:sz w:val="24"/>
          <w:szCs w:val="24"/>
          <w:lang w:val="en-US" w:eastAsia="ru-RU"/>
        </w:rPr>
        <w:t xml:space="preserve"> / </w:t>
      </w:r>
      <w:r>
        <w:rPr>
          <w:rFonts w:ascii="Times New Roman" w:hAnsi="Times New Roman" w:cs="Times New Roman"/>
          <w:i/>
          <w:sz w:val="24"/>
          <w:szCs w:val="24"/>
          <w:lang w:val="en-US" w:eastAsia="ru-RU"/>
        </w:rPr>
        <w:t>would</w:t>
      </w:r>
      <w:r w:rsidRPr="007735B0">
        <w:rPr>
          <w:rFonts w:ascii="Times New Roman" w:hAnsi="Times New Roman" w:cs="Times New Roman"/>
          <w:i/>
          <w:sz w:val="24"/>
          <w:szCs w:val="24"/>
          <w:lang w:val="en-US" w:eastAsia="ru-RU"/>
        </w:rPr>
        <w:t xml:space="preserve"> /</w:t>
      </w:r>
      <w:r>
        <w:rPr>
          <w:rFonts w:ascii="Times New Roman" w:hAnsi="Times New Roman" w:cs="Times New Roman"/>
          <w:i/>
          <w:sz w:val="24"/>
          <w:szCs w:val="24"/>
          <w:lang w:val="en-US" w:eastAsia="ru-RU"/>
        </w:rPr>
        <w:t>wouldn</w:t>
      </w:r>
      <w:r w:rsidRPr="007735B0">
        <w:rPr>
          <w:rFonts w:ascii="Times New Roman" w:hAnsi="Times New Roman" w:cs="Times New Roman"/>
          <w:i/>
          <w:sz w:val="24"/>
          <w:szCs w:val="24"/>
          <w:lang w:val="en-US" w:eastAsia="ru-RU"/>
        </w:rPr>
        <w:t>’</w:t>
      </w:r>
      <w:r>
        <w:rPr>
          <w:rFonts w:ascii="Times New Roman" w:hAnsi="Times New Roman" w:cs="Times New Roman"/>
          <w:i/>
          <w:sz w:val="24"/>
          <w:szCs w:val="24"/>
          <w:lang w:val="en-US" w:eastAsia="ru-RU"/>
        </w:rPr>
        <w:t>y</w:t>
      </w:r>
      <w:r w:rsidRPr="007735B0">
        <w:rPr>
          <w:rFonts w:ascii="Times New Roman" w:hAnsi="Times New Roman" w:cs="Times New Roman"/>
          <w:i/>
          <w:sz w:val="24"/>
          <w:szCs w:val="24"/>
          <w:lang w:val="en-US" w:eastAsia="ru-RU"/>
        </w:rPr>
        <w:t xml:space="preserve"> /</w:t>
      </w:r>
      <w:r>
        <w:rPr>
          <w:rFonts w:ascii="Times New Roman" w:hAnsi="Times New Roman" w:cs="Times New Roman"/>
          <w:i/>
          <w:sz w:val="24"/>
          <w:szCs w:val="24"/>
          <w:lang w:val="en-US" w:eastAsia="ru-RU"/>
        </w:rPr>
        <w:t>should</w:t>
      </w:r>
      <w:r w:rsidRPr="007735B0">
        <w:rPr>
          <w:rFonts w:ascii="Times New Roman" w:hAnsi="Times New Roman" w:cs="Times New Roman"/>
          <w:i/>
          <w:sz w:val="24"/>
          <w:szCs w:val="24"/>
          <w:lang w:val="en-US" w:eastAsia="ru-RU"/>
        </w:rPr>
        <w:t xml:space="preserve"> / </w:t>
      </w:r>
      <w:r>
        <w:rPr>
          <w:rFonts w:ascii="Times New Roman" w:hAnsi="Times New Roman" w:cs="Times New Roman"/>
          <w:i/>
          <w:sz w:val="24"/>
          <w:szCs w:val="24"/>
          <w:lang w:val="en-US" w:eastAsia="ru-RU"/>
        </w:rPr>
        <w:t>shouldn</w:t>
      </w:r>
      <w:r w:rsidRPr="007735B0">
        <w:rPr>
          <w:rFonts w:ascii="Times New Roman" w:hAnsi="Times New Roman" w:cs="Times New Roman"/>
          <w:i/>
          <w:sz w:val="24"/>
          <w:szCs w:val="24"/>
          <w:lang w:val="en-US" w:eastAsia="ru-RU"/>
        </w:rPr>
        <w:t>’</w:t>
      </w:r>
      <w:r>
        <w:rPr>
          <w:rFonts w:ascii="Times New Roman" w:hAnsi="Times New Roman" w:cs="Times New Roman"/>
          <w:i/>
          <w:sz w:val="24"/>
          <w:szCs w:val="24"/>
          <w:lang w:val="en-US" w:eastAsia="ru-RU"/>
        </w:rPr>
        <w:t>t</w:t>
      </w:r>
      <w:r w:rsidRPr="007735B0">
        <w:rPr>
          <w:rFonts w:ascii="Times New Roman" w:hAnsi="Times New Roman" w:cs="Times New Roman"/>
          <w:i/>
          <w:sz w:val="24"/>
          <w:szCs w:val="24"/>
          <w:lang w:val="en-US" w:eastAsia="ru-RU"/>
        </w:rPr>
        <w:t xml:space="preserve"> / </w:t>
      </w:r>
      <w:r w:rsidRPr="00C27420">
        <w:rPr>
          <w:rFonts w:ascii="Times New Roman" w:hAnsi="Times New Roman" w:cs="Times New Roman"/>
          <w:i/>
          <w:sz w:val="24"/>
          <w:szCs w:val="24"/>
          <w:lang w:val="en-US" w:eastAsia="ru-RU"/>
        </w:rPr>
        <w:t>may</w:t>
      </w:r>
      <w:r w:rsidRPr="007735B0">
        <w:rPr>
          <w:rFonts w:ascii="Times New Roman" w:hAnsi="Times New Roman" w:cs="Times New Roman"/>
          <w:i/>
          <w:sz w:val="24"/>
          <w:szCs w:val="24"/>
          <w:lang w:val="en-US" w:eastAsia="ru-RU"/>
        </w:rPr>
        <w:t xml:space="preserve">. </w:t>
      </w:r>
      <w:r w:rsidRPr="00C27420">
        <w:rPr>
          <w:rFonts w:ascii="Times New Roman" w:hAnsi="Times New Roman" w:cs="Times New Roman"/>
          <w:i/>
          <w:sz w:val="24"/>
          <w:szCs w:val="24"/>
          <w:lang w:val="en-US" w:eastAsia="ru-RU"/>
        </w:rPr>
        <w:t>To be going to</w:t>
      </w:r>
      <w:r w:rsidRPr="00C27420">
        <w:rPr>
          <w:rFonts w:ascii="Times New Roman" w:hAnsi="Times New Roman" w:cs="Times New Roman"/>
          <w:sz w:val="24"/>
          <w:szCs w:val="24"/>
          <w:lang w:val="en-US" w:eastAsia="ru-RU"/>
        </w:rPr>
        <w:t xml:space="preserve"> (do</w:t>
      </w:r>
      <w:r>
        <w:rPr>
          <w:rFonts w:ascii="Times New Roman" w:hAnsi="Times New Roman" w:cs="Times New Roman"/>
          <w:sz w:val="24"/>
          <w:szCs w:val="24"/>
          <w:lang w:val="en-US" w:eastAsia="ru-RU"/>
        </w:rPr>
        <w:t xml:space="preserve"> </w:t>
      </w:r>
      <w:r w:rsidRPr="00C27420">
        <w:rPr>
          <w:rFonts w:ascii="Times New Roman" w:hAnsi="Times New Roman" w:cs="Times New Roman"/>
          <w:sz w:val="24"/>
          <w:szCs w:val="24"/>
          <w:lang w:val="en-US" w:eastAsia="ru-RU"/>
        </w:rPr>
        <w:t>something).</w:t>
      </w:r>
      <w:r>
        <w:rPr>
          <w:rFonts w:ascii="Times New Roman" w:hAnsi="Times New Roman" w:cs="Times New Roman"/>
          <w:sz w:val="24"/>
          <w:szCs w:val="24"/>
          <w:lang w:val="en-US" w:eastAsia="ru-RU"/>
        </w:rPr>
        <w:t xml:space="preserve"> </w:t>
      </w:r>
      <w:r w:rsidRPr="00C27420">
        <w:rPr>
          <w:rFonts w:ascii="Times New Roman" w:hAnsi="Times New Roman" w:cs="Times New Roman"/>
          <w:sz w:val="24"/>
          <w:szCs w:val="24"/>
          <w:lang w:eastAsia="ru-RU"/>
        </w:rPr>
        <w:t>Количественные</w:t>
      </w:r>
      <w:r>
        <w:rPr>
          <w:rFonts w:ascii="Times New Roman" w:hAnsi="Times New Roman" w:cs="Times New Roman"/>
          <w:sz w:val="24"/>
          <w:szCs w:val="24"/>
          <w:lang w:val="en-US" w:eastAsia="ru-RU"/>
        </w:rPr>
        <w:t xml:space="preserve"> </w:t>
      </w:r>
      <w:r w:rsidRPr="00C27420">
        <w:rPr>
          <w:rFonts w:ascii="Times New Roman" w:hAnsi="Times New Roman" w:cs="Times New Roman"/>
          <w:sz w:val="24"/>
          <w:szCs w:val="24"/>
          <w:lang w:eastAsia="ru-RU"/>
        </w:rPr>
        <w:t>местоимения</w:t>
      </w:r>
      <w:r>
        <w:rPr>
          <w:rFonts w:ascii="Times New Roman" w:hAnsi="Times New Roman" w:cs="Times New Roman"/>
          <w:sz w:val="24"/>
          <w:szCs w:val="24"/>
          <w:lang w:val="en-US" w:eastAsia="ru-RU"/>
        </w:rPr>
        <w:t xml:space="preserve"> </w:t>
      </w:r>
      <w:r w:rsidRPr="00C27420">
        <w:rPr>
          <w:rFonts w:ascii="Times New Roman" w:hAnsi="Times New Roman" w:cs="Times New Roman"/>
          <w:i/>
          <w:iCs/>
          <w:sz w:val="24"/>
          <w:szCs w:val="24"/>
          <w:lang w:val="en-US" w:eastAsia="ru-RU"/>
        </w:rPr>
        <w:t xml:space="preserve">many / much / a little /a few / a lot of. </w:t>
      </w:r>
      <w:r w:rsidRPr="00C27420">
        <w:rPr>
          <w:rFonts w:ascii="Times New Roman" w:hAnsi="Times New Roman" w:cs="Times New Roman"/>
          <w:iCs/>
          <w:sz w:val="24"/>
          <w:szCs w:val="24"/>
          <w:lang w:eastAsia="ru-RU"/>
        </w:rPr>
        <w:t>Неопределенные</w:t>
      </w:r>
      <w:r w:rsidRPr="00E004C5">
        <w:rPr>
          <w:rFonts w:ascii="Times New Roman" w:hAnsi="Times New Roman" w:cs="Times New Roman"/>
          <w:iCs/>
          <w:sz w:val="24"/>
          <w:szCs w:val="24"/>
          <w:lang w:eastAsia="ru-RU"/>
        </w:rPr>
        <w:t xml:space="preserve"> </w:t>
      </w:r>
      <w:r w:rsidRPr="00C27420">
        <w:rPr>
          <w:rFonts w:ascii="Times New Roman" w:hAnsi="Times New Roman" w:cs="Times New Roman"/>
          <w:iCs/>
          <w:sz w:val="24"/>
          <w:szCs w:val="24"/>
          <w:lang w:eastAsia="ru-RU"/>
        </w:rPr>
        <w:t>местоимения</w:t>
      </w:r>
      <w:r w:rsidRPr="00E004C5">
        <w:rPr>
          <w:rFonts w:ascii="Times New Roman" w:hAnsi="Times New Roman" w:cs="Times New Roman"/>
          <w:iCs/>
          <w:sz w:val="24"/>
          <w:szCs w:val="24"/>
          <w:lang w:eastAsia="ru-RU"/>
        </w:rPr>
        <w:t xml:space="preserve"> </w:t>
      </w:r>
      <w:r w:rsidRPr="00C27420">
        <w:rPr>
          <w:rFonts w:ascii="Times New Roman" w:hAnsi="Times New Roman" w:cs="Times New Roman"/>
          <w:i/>
          <w:iCs/>
          <w:sz w:val="24"/>
          <w:szCs w:val="24"/>
          <w:lang w:val="en-US" w:eastAsia="ru-RU"/>
        </w:rPr>
        <w:t>some</w:t>
      </w:r>
      <w:r w:rsidRPr="00E004C5">
        <w:rPr>
          <w:rFonts w:ascii="Times New Roman" w:hAnsi="Times New Roman" w:cs="Times New Roman"/>
          <w:i/>
          <w:iCs/>
          <w:sz w:val="24"/>
          <w:szCs w:val="24"/>
          <w:lang w:eastAsia="ru-RU"/>
        </w:rPr>
        <w:t xml:space="preserve"> / </w:t>
      </w:r>
      <w:r w:rsidRPr="00C27420">
        <w:rPr>
          <w:rFonts w:ascii="Times New Roman" w:hAnsi="Times New Roman" w:cs="Times New Roman"/>
          <w:i/>
          <w:iCs/>
          <w:sz w:val="24"/>
          <w:szCs w:val="24"/>
          <w:lang w:val="en-US" w:eastAsia="ru-RU"/>
        </w:rPr>
        <w:t>any</w:t>
      </w:r>
      <w:r w:rsidRPr="00E004C5">
        <w:rPr>
          <w:rFonts w:ascii="Times New Roman" w:hAnsi="Times New Roman" w:cs="Times New Roman"/>
          <w:iCs/>
          <w:sz w:val="24"/>
          <w:szCs w:val="24"/>
          <w:lang w:eastAsia="ru-RU"/>
        </w:rPr>
        <w:t xml:space="preserve">. </w:t>
      </w:r>
      <w:r w:rsidRPr="00C27420">
        <w:rPr>
          <w:rFonts w:ascii="Times New Roman" w:hAnsi="Times New Roman"/>
          <w:bCs/>
          <w:iCs/>
          <w:sz w:val="24"/>
          <w:szCs w:val="24"/>
        </w:rPr>
        <w:t>Артикли</w:t>
      </w:r>
      <w:r w:rsidRPr="00F86461">
        <w:rPr>
          <w:rFonts w:ascii="Times New Roman" w:hAnsi="Times New Roman"/>
          <w:bCs/>
          <w:iCs/>
          <w:sz w:val="24"/>
          <w:szCs w:val="24"/>
        </w:rPr>
        <w:t xml:space="preserve">: </w:t>
      </w:r>
      <w:r w:rsidRPr="00C27420">
        <w:rPr>
          <w:rFonts w:ascii="Times New Roman" w:hAnsi="Times New Roman"/>
          <w:bCs/>
          <w:iCs/>
          <w:sz w:val="24"/>
          <w:szCs w:val="24"/>
        </w:rPr>
        <w:t>определенный</w:t>
      </w:r>
      <w:r w:rsidRPr="00F86461">
        <w:rPr>
          <w:rFonts w:ascii="Times New Roman" w:hAnsi="Times New Roman"/>
          <w:bCs/>
          <w:iCs/>
          <w:sz w:val="24"/>
          <w:szCs w:val="24"/>
        </w:rPr>
        <w:t xml:space="preserve">, </w:t>
      </w:r>
      <w:r w:rsidRPr="00C27420">
        <w:rPr>
          <w:rFonts w:ascii="Times New Roman" w:hAnsi="Times New Roman"/>
          <w:bCs/>
          <w:iCs/>
          <w:sz w:val="24"/>
          <w:szCs w:val="24"/>
        </w:rPr>
        <w:t>нулевой</w:t>
      </w:r>
      <w:r w:rsidRPr="00F86461">
        <w:rPr>
          <w:rFonts w:ascii="Times New Roman" w:hAnsi="Times New Roman"/>
          <w:bCs/>
          <w:iCs/>
          <w:sz w:val="24"/>
          <w:szCs w:val="24"/>
        </w:rPr>
        <w:t xml:space="preserve">. </w:t>
      </w:r>
      <w:r w:rsidRPr="00C27420">
        <w:rPr>
          <w:rFonts w:ascii="Times New Roman" w:hAnsi="Times New Roman"/>
          <w:bCs/>
          <w:iCs/>
          <w:sz w:val="24"/>
          <w:szCs w:val="24"/>
        </w:rPr>
        <w:t>Глаголы в действительном залоге.</w:t>
      </w:r>
      <w:r w:rsidRPr="00C27420">
        <w:rPr>
          <w:rFonts w:ascii="Times New Roman" w:hAnsi="Times New Roman"/>
          <w:b/>
          <w:bCs/>
          <w:sz w:val="24"/>
          <w:szCs w:val="24"/>
        </w:rPr>
        <w:t> </w:t>
      </w:r>
      <w:r w:rsidRPr="00C27420">
        <w:rPr>
          <w:rFonts w:ascii="Times New Roman" w:hAnsi="Times New Roman"/>
          <w:sz w:val="24"/>
          <w:szCs w:val="24"/>
        </w:rPr>
        <w:t>Основные коммуникативные типы предложения: повествовательное, вопросительное, побудительное. Порядок слов в предложении. Утвердительные и отрицательные предложения. Общий и специальный вопрос, вопросительные слова: what, who, when, where, why, how. Предложения с простым глагольным сказуемым (She</w:t>
      </w:r>
      <w:r w:rsidRPr="00DA28F1">
        <w:rPr>
          <w:rFonts w:ascii="Times New Roman" w:hAnsi="Times New Roman"/>
          <w:sz w:val="24"/>
          <w:szCs w:val="24"/>
        </w:rPr>
        <w:t xml:space="preserve"> </w:t>
      </w:r>
      <w:r w:rsidRPr="00C27420">
        <w:rPr>
          <w:rFonts w:ascii="Times New Roman" w:hAnsi="Times New Roman"/>
          <w:sz w:val="24"/>
          <w:szCs w:val="24"/>
        </w:rPr>
        <w:t>speaks</w:t>
      </w:r>
      <w:r w:rsidRPr="00DA28F1">
        <w:rPr>
          <w:rFonts w:ascii="Times New Roman" w:hAnsi="Times New Roman"/>
          <w:sz w:val="24"/>
          <w:szCs w:val="24"/>
        </w:rPr>
        <w:t xml:space="preserve"> </w:t>
      </w:r>
      <w:r w:rsidRPr="00C27420">
        <w:rPr>
          <w:rFonts w:ascii="Times New Roman" w:hAnsi="Times New Roman"/>
          <w:sz w:val="24"/>
          <w:szCs w:val="24"/>
        </w:rPr>
        <w:t>English.), составным именным (My</w:t>
      </w:r>
      <w:r w:rsidRPr="00DA28F1">
        <w:rPr>
          <w:rFonts w:ascii="Times New Roman" w:hAnsi="Times New Roman"/>
          <w:sz w:val="24"/>
          <w:szCs w:val="24"/>
        </w:rPr>
        <w:t xml:space="preserve"> </w:t>
      </w:r>
      <w:r w:rsidRPr="00C27420">
        <w:rPr>
          <w:rFonts w:ascii="Times New Roman" w:hAnsi="Times New Roman"/>
          <w:sz w:val="24"/>
          <w:szCs w:val="24"/>
        </w:rPr>
        <w:t>family</w:t>
      </w:r>
      <w:r w:rsidRPr="00DA28F1">
        <w:rPr>
          <w:rFonts w:ascii="Times New Roman" w:hAnsi="Times New Roman"/>
          <w:sz w:val="24"/>
          <w:szCs w:val="24"/>
        </w:rPr>
        <w:t xml:space="preserve"> </w:t>
      </w:r>
      <w:r w:rsidRPr="00C27420">
        <w:rPr>
          <w:rFonts w:ascii="Times New Roman" w:hAnsi="Times New Roman"/>
          <w:sz w:val="24"/>
          <w:szCs w:val="24"/>
        </w:rPr>
        <w:t>is</w:t>
      </w:r>
      <w:r w:rsidRPr="00DA28F1">
        <w:rPr>
          <w:rFonts w:ascii="Times New Roman" w:hAnsi="Times New Roman"/>
          <w:sz w:val="24"/>
          <w:szCs w:val="24"/>
        </w:rPr>
        <w:t xml:space="preserve"> </w:t>
      </w:r>
      <w:r w:rsidRPr="00C27420">
        <w:rPr>
          <w:rFonts w:ascii="Times New Roman" w:hAnsi="Times New Roman"/>
          <w:sz w:val="24"/>
          <w:szCs w:val="24"/>
        </w:rPr>
        <w:t>big.) и составным глагольным (I like</w:t>
      </w:r>
      <w:r w:rsidRPr="00DA28F1">
        <w:rPr>
          <w:rFonts w:ascii="Times New Roman" w:hAnsi="Times New Roman"/>
          <w:sz w:val="24"/>
          <w:szCs w:val="24"/>
        </w:rPr>
        <w:t xml:space="preserve"> </w:t>
      </w:r>
      <w:r w:rsidRPr="00C27420">
        <w:rPr>
          <w:rFonts w:ascii="Times New Roman" w:hAnsi="Times New Roman"/>
          <w:sz w:val="24"/>
          <w:szCs w:val="24"/>
        </w:rPr>
        <w:t>to</w:t>
      </w:r>
      <w:r w:rsidRPr="00DA28F1">
        <w:rPr>
          <w:rFonts w:ascii="Times New Roman" w:hAnsi="Times New Roman"/>
          <w:sz w:val="24"/>
          <w:szCs w:val="24"/>
        </w:rPr>
        <w:t xml:space="preserve"> </w:t>
      </w:r>
      <w:r w:rsidRPr="00C27420">
        <w:rPr>
          <w:rFonts w:ascii="Times New Roman" w:hAnsi="Times New Roman"/>
          <w:sz w:val="24"/>
          <w:szCs w:val="24"/>
        </w:rPr>
        <w:t>play.</w:t>
      </w:r>
      <w:r w:rsidRPr="00DA28F1">
        <w:rPr>
          <w:rFonts w:ascii="Times New Roman" w:hAnsi="Times New Roman"/>
          <w:sz w:val="24"/>
          <w:szCs w:val="24"/>
        </w:rPr>
        <w:t xml:space="preserve"> </w:t>
      </w:r>
      <w:r w:rsidRPr="00C27420">
        <w:rPr>
          <w:rFonts w:ascii="Times New Roman" w:hAnsi="Times New Roman"/>
          <w:sz w:val="24"/>
          <w:szCs w:val="24"/>
        </w:rPr>
        <w:t>He</w:t>
      </w:r>
      <w:r w:rsidRPr="00DA28F1">
        <w:rPr>
          <w:rFonts w:ascii="Times New Roman" w:hAnsi="Times New Roman"/>
          <w:sz w:val="24"/>
          <w:szCs w:val="24"/>
        </w:rPr>
        <w:t xml:space="preserve"> </w:t>
      </w:r>
      <w:r w:rsidRPr="00C27420">
        <w:rPr>
          <w:rFonts w:ascii="Times New Roman" w:hAnsi="Times New Roman"/>
          <w:sz w:val="24"/>
          <w:szCs w:val="24"/>
        </w:rPr>
        <w:t>can</w:t>
      </w:r>
      <w:r w:rsidRPr="00DA28F1">
        <w:rPr>
          <w:rFonts w:ascii="Times New Roman" w:hAnsi="Times New Roman"/>
          <w:sz w:val="24"/>
          <w:szCs w:val="24"/>
        </w:rPr>
        <w:t xml:space="preserve"> </w:t>
      </w:r>
      <w:r w:rsidRPr="00C27420">
        <w:rPr>
          <w:rFonts w:ascii="Times New Roman" w:hAnsi="Times New Roman"/>
          <w:sz w:val="24"/>
          <w:szCs w:val="24"/>
        </w:rPr>
        <w:t>skate</w:t>
      </w:r>
      <w:r w:rsidRPr="00DA28F1">
        <w:rPr>
          <w:rFonts w:ascii="Times New Roman" w:hAnsi="Times New Roman"/>
          <w:sz w:val="24"/>
          <w:szCs w:val="24"/>
        </w:rPr>
        <w:t xml:space="preserve"> </w:t>
      </w:r>
      <w:r>
        <w:rPr>
          <w:rFonts w:ascii="Times New Roman" w:hAnsi="Times New Roman"/>
          <w:sz w:val="24"/>
          <w:szCs w:val="24"/>
        </w:rPr>
        <w:t xml:space="preserve">well) </w:t>
      </w:r>
      <w:r w:rsidRPr="00C27420">
        <w:rPr>
          <w:rFonts w:ascii="Times New Roman" w:hAnsi="Times New Roman"/>
          <w:sz w:val="24"/>
          <w:szCs w:val="24"/>
        </w:rPr>
        <w:t>сказуемым.</w:t>
      </w:r>
      <w:r w:rsidRPr="00C27420">
        <w:rPr>
          <w:rFonts w:ascii="Times New Roman" w:hAnsi="Times New Roman"/>
          <w:i/>
          <w:iCs/>
          <w:sz w:val="24"/>
          <w:szCs w:val="24"/>
          <w:lang w:val="en-US"/>
        </w:rPr>
        <w:t> </w:t>
      </w:r>
      <w:r w:rsidRPr="00C27420">
        <w:rPr>
          <w:rFonts w:ascii="Times New Roman" w:hAnsi="Times New Roman"/>
          <w:sz w:val="24"/>
          <w:szCs w:val="24"/>
        </w:rPr>
        <w:t>Простые распространенные предложения. Предложения с однородными членами. </w:t>
      </w:r>
      <w:r w:rsidRPr="00C27420">
        <w:rPr>
          <w:rFonts w:ascii="Times New Roman" w:hAnsi="Times New Roman"/>
          <w:iCs/>
          <w:sz w:val="24"/>
          <w:szCs w:val="24"/>
        </w:rPr>
        <w:t>Сложносочиненные предложения с сочинительными союзами</w:t>
      </w:r>
      <w:r w:rsidRPr="00C27420">
        <w:rPr>
          <w:rFonts w:ascii="Times New Roman" w:hAnsi="Times New Roman"/>
          <w:i/>
          <w:iCs/>
          <w:sz w:val="24"/>
          <w:szCs w:val="24"/>
        </w:rPr>
        <w:t xml:space="preserve"> «</w:t>
      </w:r>
      <w:r w:rsidRPr="00C27420">
        <w:rPr>
          <w:rFonts w:ascii="Times New Roman" w:hAnsi="Times New Roman"/>
          <w:i/>
          <w:iCs/>
          <w:sz w:val="24"/>
          <w:szCs w:val="24"/>
          <w:lang w:val="en-US"/>
        </w:rPr>
        <w:t>who</w:t>
      </w:r>
      <w:r w:rsidRPr="00C27420">
        <w:rPr>
          <w:rFonts w:ascii="Times New Roman" w:hAnsi="Times New Roman"/>
          <w:i/>
          <w:iCs/>
          <w:sz w:val="24"/>
          <w:szCs w:val="24"/>
        </w:rPr>
        <w:t>» и «</w:t>
      </w:r>
      <w:r w:rsidRPr="00C27420">
        <w:rPr>
          <w:rFonts w:ascii="Times New Roman" w:hAnsi="Times New Roman"/>
          <w:i/>
          <w:iCs/>
          <w:sz w:val="24"/>
          <w:szCs w:val="24"/>
          <w:lang w:val="en-US"/>
        </w:rPr>
        <w:t>which</w:t>
      </w:r>
      <w:r w:rsidRPr="00C27420">
        <w:rPr>
          <w:rFonts w:ascii="Times New Roman" w:hAnsi="Times New Roman"/>
          <w:i/>
          <w:iCs/>
          <w:sz w:val="24"/>
          <w:szCs w:val="24"/>
        </w:rPr>
        <w:t>».</w:t>
      </w:r>
      <w:r w:rsidRPr="00C27420">
        <w:rPr>
          <w:rFonts w:ascii="Times New Roman" w:hAnsi="Times New Roman"/>
          <w:sz w:val="24"/>
          <w:szCs w:val="24"/>
        </w:rPr>
        <w:t> Правильные</w:t>
      </w:r>
      <w:r w:rsidRPr="00E004C5">
        <w:rPr>
          <w:rFonts w:ascii="Times New Roman" w:hAnsi="Times New Roman"/>
          <w:sz w:val="24"/>
          <w:szCs w:val="24"/>
        </w:rPr>
        <w:t xml:space="preserve"> </w:t>
      </w:r>
      <w:r w:rsidRPr="00C27420">
        <w:rPr>
          <w:rFonts w:ascii="Times New Roman" w:hAnsi="Times New Roman"/>
          <w:sz w:val="24"/>
          <w:szCs w:val="24"/>
        </w:rPr>
        <w:t>и</w:t>
      </w:r>
      <w:r w:rsidRPr="00E004C5">
        <w:rPr>
          <w:rFonts w:ascii="Times New Roman" w:hAnsi="Times New Roman"/>
          <w:sz w:val="24"/>
          <w:szCs w:val="24"/>
        </w:rPr>
        <w:t xml:space="preserve"> </w:t>
      </w:r>
      <w:r w:rsidRPr="00C27420">
        <w:rPr>
          <w:rFonts w:ascii="Times New Roman" w:hAnsi="Times New Roman"/>
          <w:sz w:val="24"/>
          <w:szCs w:val="24"/>
        </w:rPr>
        <w:t>неправильные</w:t>
      </w:r>
      <w:r w:rsidRPr="00E004C5">
        <w:rPr>
          <w:rFonts w:ascii="Times New Roman" w:hAnsi="Times New Roman"/>
          <w:sz w:val="24"/>
          <w:szCs w:val="24"/>
        </w:rPr>
        <w:t xml:space="preserve"> </w:t>
      </w:r>
      <w:r w:rsidRPr="00C27420">
        <w:rPr>
          <w:rFonts w:ascii="Times New Roman" w:hAnsi="Times New Roman"/>
          <w:sz w:val="24"/>
          <w:szCs w:val="24"/>
        </w:rPr>
        <w:t>глаголы</w:t>
      </w:r>
      <w:r w:rsidRPr="00E004C5">
        <w:rPr>
          <w:rFonts w:ascii="Times New Roman" w:hAnsi="Times New Roman"/>
          <w:sz w:val="24"/>
          <w:szCs w:val="24"/>
        </w:rPr>
        <w:t xml:space="preserve"> </w:t>
      </w:r>
      <w:r w:rsidRPr="00C27420">
        <w:rPr>
          <w:rFonts w:ascii="Times New Roman" w:hAnsi="Times New Roman"/>
          <w:sz w:val="24"/>
          <w:szCs w:val="24"/>
        </w:rPr>
        <w:t>в</w:t>
      </w:r>
      <w:r w:rsidRPr="00E004C5">
        <w:rPr>
          <w:rFonts w:ascii="Times New Roman" w:hAnsi="Times New Roman"/>
          <w:sz w:val="24"/>
          <w:szCs w:val="24"/>
        </w:rPr>
        <w:t xml:space="preserve"> </w:t>
      </w:r>
      <w:r w:rsidRPr="00C27420">
        <w:rPr>
          <w:rFonts w:ascii="Times New Roman" w:hAnsi="Times New Roman"/>
          <w:i/>
          <w:sz w:val="24"/>
          <w:szCs w:val="24"/>
          <w:lang w:val="en-US"/>
        </w:rPr>
        <w:t>Present</w:t>
      </w:r>
      <w:r w:rsidRPr="00E004C5">
        <w:rPr>
          <w:rFonts w:ascii="Times New Roman" w:hAnsi="Times New Roman"/>
          <w:i/>
          <w:sz w:val="24"/>
          <w:szCs w:val="24"/>
        </w:rPr>
        <w:t xml:space="preserve">, </w:t>
      </w:r>
      <w:r w:rsidRPr="00C27420">
        <w:rPr>
          <w:rFonts w:ascii="Times New Roman" w:hAnsi="Times New Roman"/>
          <w:i/>
          <w:sz w:val="24"/>
          <w:szCs w:val="24"/>
          <w:lang w:val="en-US"/>
        </w:rPr>
        <w:t>Future</w:t>
      </w:r>
      <w:r w:rsidRPr="00E004C5">
        <w:rPr>
          <w:rFonts w:ascii="Times New Roman" w:hAnsi="Times New Roman"/>
          <w:i/>
          <w:sz w:val="24"/>
          <w:szCs w:val="24"/>
        </w:rPr>
        <w:t xml:space="preserve">, </w:t>
      </w:r>
      <w:r w:rsidRPr="00C27420">
        <w:rPr>
          <w:rFonts w:ascii="Times New Roman" w:hAnsi="Times New Roman"/>
          <w:i/>
          <w:sz w:val="24"/>
          <w:szCs w:val="24"/>
          <w:lang w:val="en-US"/>
        </w:rPr>
        <w:t>Past</w:t>
      </w:r>
      <w:r w:rsidRPr="00E004C5">
        <w:rPr>
          <w:rFonts w:ascii="Times New Roman" w:hAnsi="Times New Roman"/>
          <w:i/>
          <w:sz w:val="24"/>
          <w:szCs w:val="24"/>
        </w:rPr>
        <w:t xml:space="preserve"> </w:t>
      </w:r>
      <w:r w:rsidRPr="00C27420">
        <w:rPr>
          <w:rFonts w:ascii="Times New Roman" w:hAnsi="Times New Roman"/>
          <w:i/>
          <w:sz w:val="24"/>
          <w:szCs w:val="24"/>
          <w:lang w:val="en-US"/>
        </w:rPr>
        <w:t>Simple</w:t>
      </w:r>
      <w:r w:rsidRPr="00E004C5">
        <w:rPr>
          <w:rFonts w:ascii="Times New Roman" w:hAnsi="Times New Roman"/>
          <w:i/>
          <w:sz w:val="24"/>
          <w:szCs w:val="24"/>
        </w:rPr>
        <w:t xml:space="preserve"> (</w:t>
      </w:r>
      <w:r w:rsidRPr="00C27420">
        <w:rPr>
          <w:rFonts w:ascii="Times New Roman" w:hAnsi="Times New Roman"/>
          <w:i/>
          <w:sz w:val="24"/>
          <w:szCs w:val="24"/>
          <w:lang w:val="en-US"/>
        </w:rPr>
        <w:t>Indefinite</w:t>
      </w:r>
      <w:r w:rsidRPr="00E004C5">
        <w:rPr>
          <w:rFonts w:ascii="Times New Roman" w:hAnsi="Times New Roman"/>
          <w:i/>
          <w:sz w:val="24"/>
          <w:szCs w:val="24"/>
        </w:rPr>
        <w:t xml:space="preserve">), </w:t>
      </w:r>
      <w:r w:rsidRPr="00C27420">
        <w:rPr>
          <w:rFonts w:ascii="Times New Roman" w:hAnsi="Times New Roman"/>
          <w:i/>
          <w:sz w:val="24"/>
          <w:szCs w:val="24"/>
          <w:lang w:val="en-US"/>
        </w:rPr>
        <w:t>Present</w:t>
      </w:r>
      <w:r w:rsidRPr="00E004C5">
        <w:rPr>
          <w:rFonts w:ascii="Times New Roman" w:hAnsi="Times New Roman"/>
          <w:i/>
          <w:sz w:val="24"/>
          <w:szCs w:val="24"/>
        </w:rPr>
        <w:t xml:space="preserve"> </w:t>
      </w:r>
      <w:r w:rsidRPr="00C27420">
        <w:rPr>
          <w:rFonts w:ascii="Times New Roman" w:hAnsi="Times New Roman"/>
          <w:i/>
          <w:sz w:val="24"/>
          <w:szCs w:val="24"/>
          <w:lang w:val="en-US"/>
        </w:rPr>
        <w:t>Continuous</w:t>
      </w:r>
      <w:r w:rsidRPr="00E004C5">
        <w:rPr>
          <w:rFonts w:ascii="Times New Roman" w:hAnsi="Times New Roman"/>
          <w:i/>
          <w:sz w:val="24"/>
          <w:szCs w:val="24"/>
        </w:rPr>
        <w:t xml:space="preserve">, </w:t>
      </w:r>
      <w:r w:rsidRPr="00C27420">
        <w:rPr>
          <w:rFonts w:ascii="Times New Roman" w:hAnsi="Times New Roman"/>
          <w:i/>
          <w:sz w:val="24"/>
          <w:szCs w:val="24"/>
          <w:lang w:val="en-US"/>
        </w:rPr>
        <w:t>Present</w:t>
      </w:r>
      <w:r w:rsidRPr="00E004C5">
        <w:rPr>
          <w:rFonts w:ascii="Times New Roman" w:hAnsi="Times New Roman"/>
          <w:i/>
          <w:sz w:val="24"/>
          <w:szCs w:val="24"/>
        </w:rPr>
        <w:t xml:space="preserve"> </w:t>
      </w:r>
      <w:r w:rsidRPr="00C27420">
        <w:rPr>
          <w:rFonts w:ascii="Times New Roman" w:hAnsi="Times New Roman"/>
          <w:i/>
          <w:sz w:val="24"/>
          <w:szCs w:val="24"/>
          <w:lang w:val="en-US"/>
        </w:rPr>
        <w:t>Perfect</w:t>
      </w:r>
      <w:r w:rsidRPr="00E004C5">
        <w:rPr>
          <w:rFonts w:ascii="Times New Roman" w:hAnsi="Times New Roman"/>
          <w:i/>
          <w:sz w:val="24"/>
          <w:szCs w:val="24"/>
        </w:rPr>
        <w:t xml:space="preserve">. </w:t>
      </w:r>
      <w:r w:rsidRPr="00C27420">
        <w:rPr>
          <w:rFonts w:ascii="Times New Roman" w:hAnsi="Times New Roman"/>
          <w:sz w:val="24"/>
          <w:szCs w:val="24"/>
        </w:rPr>
        <w:t>Неопределенная</w:t>
      </w:r>
      <w:r w:rsidRPr="00DA28F1">
        <w:rPr>
          <w:rFonts w:ascii="Times New Roman" w:hAnsi="Times New Roman"/>
          <w:sz w:val="24"/>
          <w:szCs w:val="24"/>
        </w:rPr>
        <w:t xml:space="preserve"> </w:t>
      </w:r>
      <w:r w:rsidRPr="00C27420">
        <w:rPr>
          <w:rFonts w:ascii="Times New Roman" w:hAnsi="Times New Roman"/>
          <w:sz w:val="24"/>
          <w:szCs w:val="24"/>
        </w:rPr>
        <w:t>форма</w:t>
      </w:r>
      <w:r w:rsidRPr="00DA28F1">
        <w:rPr>
          <w:rFonts w:ascii="Times New Roman" w:hAnsi="Times New Roman"/>
          <w:sz w:val="24"/>
          <w:szCs w:val="24"/>
        </w:rPr>
        <w:t xml:space="preserve"> </w:t>
      </w:r>
      <w:r w:rsidRPr="00C27420">
        <w:rPr>
          <w:rFonts w:ascii="Times New Roman" w:hAnsi="Times New Roman"/>
          <w:sz w:val="24"/>
          <w:szCs w:val="24"/>
        </w:rPr>
        <w:t>глагола. Глагол-связка</w:t>
      </w:r>
      <w:r w:rsidRPr="00DA28F1">
        <w:rPr>
          <w:rFonts w:ascii="Times New Roman" w:hAnsi="Times New Roman"/>
          <w:sz w:val="24"/>
          <w:szCs w:val="24"/>
        </w:rPr>
        <w:t xml:space="preserve"> </w:t>
      </w:r>
      <w:r w:rsidRPr="00C27420">
        <w:rPr>
          <w:rFonts w:ascii="Times New Roman" w:hAnsi="Times New Roman"/>
          <w:i/>
          <w:sz w:val="24"/>
          <w:szCs w:val="24"/>
          <w:lang w:val="en-US"/>
        </w:rPr>
        <w:t>to</w:t>
      </w:r>
      <w:r w:rsidRPr="00DA28F1">
        <w:rPr>
          <w:rFonts w:ascii="Times New Roman" w:hAnsi="Times New Roman"/>
          <w:i/>
          <w:sz w:val="24"/>
          <w:szCs w:val="24"/>
        </w:rPr>
        <w:t xml:space="preserve"> </w:t>
      </w:r>
      <w:r w:rsidRPr="00C27420">
        <w:rPr>
          <w:rFonts w:ascii="Times New Roman" w:hAnsi="Times New Roman"/>
          <w:i/>
          <w:sz w:val="24"/>
          <w:szCs w:val="24"/>
          <w:lang w:val="en-US"/>
        </w:rPr>
        <w:t>be</w:t>
      </w:r>
      <w:r w:rsidRPr="00C27420">
        <w:rPr>
          <w:rFonts w:ascii="Times New Roman" w:hAnsi="Times New Roman"/>
          <w:sz w:val="24"/>
          <w:szCs w:val="24"/>
        </w:rPr>
        <w:t>. Вспомогательные</w:t>
      </w:r>
      <w:r w:rsidRPr="00DA28F1">
        <w:rPr>
          <w:rFonts w:ascii="Times New Roman" w:hAnsi="Times New Roman"/>
          <w:sz w:val="24"/>
          <w:szCs w:val="24"/>
        </w:rPr>
        <w:t xml:space="preserve"> </w:t>
      </w:r>
      <w:r w:rsidRPr="00C27420">
        <w:rPr>
          <w:rFonts w:ascii="Times New Roman" w:hAnsi="Times New Roman"/>
          <w:sz w:val="24"/>
          <w:szCs w:val="24"/>
        </w:rPr>
        <w:t>глаголы</w:t>
      </w:r>
      <w:r w:rsidRPr="00DA28F1">
        <w:rPr>
          <w:rFonts w:ascii="Times New Roman" w:hAnsi="Times New Roman"/>
          <w:sz w:val="24"/>
          <w:szCs w:val="24"/>
        </w:rPr>
        <w:t xml:space="preserve"> </w:t>
      </w:r>
      <w:r w:rsidRPr="00C27420">
        <w:rPr>
          <w:rFonts w:ascii="Times New Roman" w:hAnsi="Times New Roman"/>
          <w:i/>
          <w:sz w:val="24"/>
          <w:szCs w:val="24"/>
          <w:lang w:val="en-US"/>
        </w:rPr>
        <w:t>to</w:t>
      </w:r>
      <w:r w:rsidRPr="00DA28F1">
        <w:rPr>
          <w:rFonts w:ascii="Times New Roman" w:hAnsi="Times New Roman"/>
          <w:i/>
          <w:sz w:val="24"/>
          <w:szCs w:val="24"/>
        </w:rPr>
        <w:t xml:space="preserve"> </w:t>
      </w:r>
      <w:r w:rsidRPr="00C27420">
        <w:rPr>
          <w:rFonts w:ascii="Times New Roman" w:hAnsi="Times New Roman"/>
          <w:i/>
          <w:sz w:val="24"/>
          <w:szCs w:val="24"/>
          <w:lang w:val="en-US"/>
        </w:rPr>
        <w:t>do</w:t>
      </w:r>
      <w:r w:rsidRPr="00C27420">
        <w:rPr>
          <w:rFonts w:ascii="Times New Roman" w:hAnsi="Times New Roman"/>
          <w:i/>
          <w:sz w:val="24"/>
          <w:szCs w:val="24"/>
        </w:rPr>
        <w:t xml:space="preserve">, </w:t>
      </w:r>
      <w:r w:rsidRPr="00C27420">
        <w:rPr>
          <w:rFonts w:ascii="Times New Roman" w:hAnsi="Times New Roman"/>
          <w:i/>
          <w:sz w:val="24"/>
          <w:szCs w:val="24"/>
          <w:lang w:val="en-US"/>
        </w:rPr>
        <w:t>to</w:t>
      </w:r>
      <w:r w:rsidRPr="00DA28F1">
        <w:rPr>
          <w:rFonts w:ascii="Times New Roman" w:hAnsi="Times New Roman"/>
          <w:i/>
          <w:sz w:val="24"/>
          <w:szCs w:val="24"/>
        </w:rPr>
        <w:t xml:space="preserve"> </w:t>
      </w:r>
      <w:r w:rsidRPr="00C27420">
        <w:rPr>
          <w:rFonts w:ascii="Times New Roman" w:hAnsi="Times New Roman"/>
          <w:i/>
          <w:sz w:val="24"/>
          <w:szCs w:val="24"/>
          <w:lang w:val="en-US"/>
        </w:rPr>
        <w:t>be</w:t>
      </w:r>
      <w:r w:rsidRPr="00C27420">
        <w:rPr>
          <w:rFonts w:ascii="Times New Roman" w:hAnsi="Times New Roman"/>
          <w:i/>
          <w:sz w:val="24"/>
          <w:szCs w:val="24"/>
        </w:rPr>
        <w:t xml:space="preserve">, </w:t>
      </w:r>
      <w:r w:rsidRPr="00C27420">
        <w:rPr>
          <w:rFonts w:ascii="Times New Roman" w:hAnsi="Times New Roman"/>
          <w:i/>
          <w:sz w:val="24"/>
          <w:szCs w:val="24"/>
          <w:lang w:val="en-US"/>
        </w:rPr>
        <w:t>to</w:t>
      </w:r>
      <w:r w:rsidRPr="00DA28F1">
        <w:rPr>
          <w:rFonts w:ascii="Times New Roman" w:hAnsi="Times New Roman"/>
          <w:i/>
          <w:sz w:val="24"/>
          <w:szCs w:val="24"/>
        </w:rPr>
        <w:t xml:space="preserve"> </w:t>
      </w:r>
      <w:r w:rsidRPr="00C27420">
        <w:rPr>
          <w:rFonts w:ascii="Times New Roman" w:hAnsi="Times New Roman"/>
          <w:i/>
          <w:sz w:val="24"/>
          <w:szCs w:val="24"/>
          <w:lang w:val="en-US"/>
        </w:rPr>
        <w:t>have</w:t>
      </w:r>
      <w:r w:rsidRPr="00C27420">
        <w:rPr>
          <w:rFonts w:ascii="Times New Roman" w:hAnsi="Times New Roman"/>
          <w:sz w:val="24"/>
          <w:szCs w:val="24"/>
        </w:rPr>
        <w:t>. Исчисляемые и неисчисляемые существительные. Прилагательные в положительной,</w:t>
      </w:r>
      <w:r w:rsidRPr="00C27420">
        <w:rPr>
          <w:rFonts w:ascii="Times New Roman" w:hAnsi="Times New Roman"/>
          <w:i/>
          <w:iCs/>
          <w:sz w:val="24"/>
          <w:szCs w:val="24"/>
        </w:rPr>
        <w:t> </w:t>
      </w:r>
      <w:r w:rsidRPr="00C27420">
        <w:rPr>
          <w:rFonts w:ascii="Times New Roman" w:hAnsi="Times New Roman"/>
          <w:sz w:val="24"/>
          <w:szCs w:val="24"/>
        </w:rPr>
        <w:t>сравнительной и превосходной степенях, образованные по правилу, и исключения. Количественные числительные до 1000 000, порядковые числительные. Наиболее</w:t>
      </w:r>
      <w:r>
        <w:rPr>
          <w:rFonts w:ascii="Times New Roman" w:hAnsi="Times New Roman"/>
          <w:sz w:val="24"/>
          <w:szCs w:val="24"/>
          <w:lang w:val="en-US"/>
        </w:rPr>
        <w:t xml:space="preserve"> </w:t>
      </w:r>
      <w:r w:rsidRPr="00C27420">
        <w:rPr>
          <w:rFonts w:ascii="Times New Roman" w:hAnsi="Times New Roman"/>
          <w:sz w:val="24"/>
          <w:szCs w:val="24"/>
        </w:rPr>
        <w:t>употребительные</w:t>
      </w:r>
      <w:r>
        <w:rPr>
          <w:rFonts w:ascii="Times New Roman" w:hAnsi="Times New Roman"/>
          <w:sz w:val="24"/>
          <w:szCs w:val="24"/>
          <w:lang w:val="en-US"/>
        </w:rPr>
        <w:t xml:space="preserve"> </w:t>
      </w:r>
      <w:r w:rsidRPr="00C27420">
        <w:rPr>
          <w:rFonts w:ascii="Times New Roman" w:hAnsi="Times New Roman"/>
          <w:sz w:val="24"/>
          <w:szCs w:val="24"/>
        </w:rPr>
        <w:t>предлоги</w:t>
      </w:r>
      <w:r w:rsidRPr="00DA28F1">
        <w:rPr>
          <w:rFonts w:ascii="Times New Roman" w:hAnsi="Times New Roman"/>
          <w:sz w:val="24"/>
          <w:szCs w:val="24"/>
          <w:lang w:val="en-US"/>
        </w:rPr>
        <w:t xml:space="preserve">: </w:t>
      </w:r>
      <w:r w:rsidRPr="00C27420">
        <w:rPr>
          <w:rFonts w:ascii="Times New Roman" w:hAnsi="Times New Roman"/>
          <w:i/>
          <w:sz w:val="24"/>
          <w:szCs w:val="24"/>
          <w:lang w:val="en-US"/>
        </w:rPr>
        <w:t>in</w:t>
      </w:r>
      <w:r w:rsidRPr="00DA28F1">
        <w:rPr>
          <w:rFonts w:ascii="Times New Roman" w:hAnsi="Times New Roman"/>
          <w:i/>
          <w:sz w:val="24"/>
          <w:szCs w:val="24"/>
          <w:lang w:val="en-US"/>
        </w:rPr>
        <w:t xml:space="preserve">, </w:t>
      </w:r>
      <w:r w:rsidRPr="00C27420">
        <w:rPr>
          <w:rFonts w:ascii="Times New Roman" w:hAnsi="Times New Roman"/>
          <w:i/>
          <w:sz w:val="24"/>
          <w:szCs w:val="24"/>
          <w:lang w:val="en-US"/>
        </w:rPr>
        <w:t>on</w:t>
      </w:r>
      <w:r w:rsidRPr="00DA28F1">
        <w:rPr>
          <w:rFonts w:ascii="Times New Roman" w:hAnsi="Times New Roman"/>
          <w:i/>
          <w:sz w:val="24"/>
          <w:szCs w:val="24"/>
          <w:lang w:val="en-US"/>
        </w:rPr>
        <w:t xml:space="preserve">, </w:t>
      </w:r>
      <w:r w:rsidRPr="00C27420">
        <w:rPr>
          <w:rFonts w:ascii="Times New Roman" w:hAnsi="Times New Roman"/>
          <w:i/>
          <w:sz w:val="24"/>
          <w:szCs w:val="24"/>
          <w:lang w:val="en-US"/>
        </w:rPr>
        <w:t>at</w:t>
      </w:r>
      <w:r w:rsidRPr="00DA28F1">
        <w:rPr>
          <w:rFonts w:ascii="Times New Roman" w:hAnsi="Times New Roman"/>
          <w:i/>
          <w:sz w:val="24"/>
          <w:szCs w:val="24"/>
          <w:lang w:val="en-US"/>
        </w:rPr>
        <w:t xml:space="preserve">, </w:t>
      </w:r>
      <w:r w:rsidRPr="00C27420">
        <w:rPr>
          <w:rFonts w:ascii="Times New Roman" w:hAnsi="Times New Roman"/>
          <w:i/>
          <w:sz w:val="24"/>
          <w:szCs w:val="24"/>
          <w:lang w:val="en-US"/>
        </w:rPr>
        <w:t>into</w:t>
      </w:r>
      <w:r w:rsidRPr="00DA28F1">
        <w:rPr>
          <w:rFonts w:ascii="Times New Roman" w:hAnsi="Times New Roman"/>
          <w:i/>
          <w:sz w:val="24"/>
          <w:szCs w:val="24"/>
          <w:lang w:val="en-US"/>
        </w:rPr>
        <w:t xml:space="preserve">, </w:t>
      </w:r>
      <w:r w:rsidRPr="00C27420">
        <w:rPr>
          <w:rFonts w:ascii="Times New Roman" w:hAnsi="Times New Roman"/>
          <w:i/>
          <w:sz w:val="24"/>
          <w:szCs w:val="24"/>
          <w:lang w:val="en-US"/>
        </w:rPr>
        <w:t>to</w:t>
      </w:r>
      <w:r w:rsidRPr="00DA28F1">
        <w:rPr>
          <w:rFonts w:ascii="Times New Roman" w:hAnsi="Times New Roman"/>
          <w:i/>
          <w:sz w:val="24"/>
          <w:szCs w:val="24"/>
          <w:lang w:val="en-US"/>
        </w:rPr>
        <w:t xml:space="preserve">, </w:t>
      </w:r>
      <w:r w:rsidRPr="00C27420">
        <w:rPr>
          <w:rFonts w:ascii="Times New Roman" w:hAnsi="Times New Roman"/>
          <w:i/>
          <w:sz w:val="24"/>
          <w:szCs w:val="24"/>
          <w:lang w:val="en-US"/>
        </w:rPr>
        <w:t>from</w:t>
      </w:r>
      <w:r w:rsidRPr="00DA28F1">
        <w:rPr>
          <w:rFonts w:ascii="Times New Roman" w:hAnsi="Times New Roman"/>
          <w:i/>
          <w:sz w:val="24"/>
          <w:szCs w:val="24"/>
          <w:lang w:val="en-US"/>
        </w:rPr>
        <w:t xml:space="preserve">, </w:t>
      </w:r>
      <w:r w:rsidRPr="00C27420">
        <w:rPr>
          <w:rFonts w:ascii="Times New Roman" w:hAnsi="Times New Roman"/>
          <w:i/>
          <w:sz w:val="24"/>
          <w:szCs w:val="24"/>
          <w:lang w:val="en-US"/>
        </w:rPr>
        <w:t>of</w:t>
      </w:r>
      <w:r w:rsidRPr="00DA28F1">
        <w:rPr>
          <w:rFonts w:ascii="Times New Roman" w:hAnsi="Times New Roman"/>
          <w:i/>
          <w:sz w:val="24"/>
          <w:szCs w:val="24"/>
          <w:lang w:val="en-US"/>
        </w:rPr>
        <w:t xml:space="preserve">, </w:t>
      </w:r>
      <w:r w:rsidRPr="00C27420">
        <w:rPr>
          <w:rFonts w:ascii="Times New Roman" w:hAnsi="Times New Roman"/>
          <w:i/>
          <w:sz w:val="24"/>
          <w:szCs w:val="24"/>
          <w:lang w:val="en-US"/>
        </w:rPr>
        <w:t>with</w:t>
      </w:r>
      <w:r w:rsidRPr="00DA28F1">
        <w:rPr>
          <w:rFonts w:ascii="Times New Roman" w:hAnsi="Times New Roman"/>
          <w:sz w:val="24"/>
          <w:szCs w:val="24"/>
          <w:lang w:val="en-US"/>
        </w:rPr>
        <w:t>.</w:t>
      </w:r>
    </w:p>
    <w:p w14:paraId="173C3597" w14:textId="77777777" w:rsidR="00D519CA" w:rsidRPr="00DA28F1" w:rsidRDefault="00D519CA" w:rsidP="00F86461">
      <w:pPr>
        <w:spacing w:after="0" w:line="240" w:lineRule="auto"/>
        <w:ind w:firstLine="568"/>
        <w:jc w:val="both"/>
        <w:rPr>
          <w:rFonts w:ascii="Times New Roman" w:hAnsi="Times New Roman"/>
          <w:color w:val="444444"/>
          <w:sz w:val="24"/>
          <w:szCs w:val="24"/>
          <w:lang w:val="en-US"/>
        </w:rPr>
      </w:pPr>
    </w:p>
    <w:p w14:paraId="7BE0A523" w14:textId="77777777" w:rsidR="00D519CA" w:rsidRDefault="00D519CA" w:rsidP="00F86461">
      <w:pPr>
        <w:autoSpaceDE w:val="0"/>
        <w:spacing w:after="0" w:line="240" w:lineRule="auto"/>
        <w:jc w:val="both"/>
        <w:rPr>
          <w:rFonts w:ascii="Times New Roman" w:hAnsi="Times New Roman"/>
          <w:bCs/>
          <w:sz w:val="24"/>
          <w:szCs w:val="24"/>
        </w:rPr>
      </w:pPr>
      <w:r>
        <w:rPr>
          <w:rFonts w:ascii="Times New Roman" w:hAnsi="Times New Roman"/>
          <w:bCs/>
          <w:sz w:val="24"/>
          <w:szCs w:val="24"/>
        </w:rPr>
        <w:t>В процессе обучения учащиеся:</w:t>
      </w:r>
    </w:p>
    <w:p w14:paraId="742C3443" w14:textId="77777777" w:rsidR="00D519CA" w:rsidRPr="00D066AB" w:rsidRDefault="00D519CA" w:rsidP="00790385">
      <w:pPr>
        <w:pStyle w:val="a8"/>
        <w:numPr>
          <w:ilvl w:val="0"/>
          <w:numId w:val="25"/>
        </w:numPr>
        <w:autoSpaceDE w:val="0"/>
        <w:ind w:left="426"/>
        <w:jc w:val="both"/>
        <w:rPr>
          <w:bCs/>
        </w:rPr>
      </w:pPr>
      <w:r w:rsidRPr="00D066AB">
        <w:rPr>
          <w:bCs/>
        </w:rPr>
        <w:t>знакомятся с достопримечательностями стран изучаемого языка\ родной страны;</w:t>
      </w:r>
    </w:p>
    <w:p w14:paraId="5EDDD49E" w14:textId="77777777" w:rsidR="00D519CA" w:rsidRPr="00D066AB" w:rsidRDefault="00D519CA" w:rsidP="00790385">
      <w:pPr>
        <w:pStyle w:val="a8"/>
        <w:numPr>
          <w:ilvl w:val="0"/>
          <w:numId w:val="25"/>
        </w:numPr>
        <w:tabs>
          <w:tab w:val="left" w:pos="142"/>
        </w:tabs>
        <w:autoSpaceDE w:val="0"/>
        <w:ind w:left="426"/>
        <w:jc w:val="both"/>
        <w:rPr>
          <w:bCs/>
        </w:rPr>
      </w:pPr>
      <w:proofErr w:type="gramStart"/>
      <w:r w:rsidRPr="00D066AB">
        <w:rPr>
          <w:bCs/>
        </w:rPr>
        <w:lastRenderedPageBreak/>
        <w:t>знакомятся  с</w:t>
      </w:r>
      <w:proofErr w:type="gramEnd"/>
      <w:r w:rsidRPr="00D066AB">
        <w:rPr>
          <w:bCs/>
        </w:rPr>
        <w:t xml:space="preserve"> употребительной фоновой лексикой и реалиями англоязычных стран: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14:paraId="7F3288FC" w14:textId="77777777" w:rsidR="00D519CA" w:rsidRPr="00D066AB" w:rsidRDefault="00D519CA" w:rsidP="00790385">
      <w:pPr>
        <w:pStyle w:val="a8"/>
        <w:numPr>
          <w:ilvl w:val="0"/>
          <w:numId w:val="25"/>
        </w:numPr>
        <w:autoSpaceDE w:val="0"/>
        <w:ind w:left="426"/>
        <w:jc w:val="both"/>
        <w:rPr>
          <w:bCs/>
        </w:rPr>
      </w:pPr>
      <w:r w:rsidRPr="00D066AB">
        <w:rPr>
          <w:bCs/>
        </w:rPr>
        <w:t>смогут познакомиться с социокультурным портретом типичных представителей англоязычных стран, символикой этих стран и их культурном наследии;</w:t>
      </w:r>
    </w:p>
    <w:p w14:paraId="50BE38B6" w14:textId="77777777" w:rsidR="00D519CA" w:rsidRPr="00D066AB" w:rsidRDefault="00D519CA" w:rsidP="00790385">
      <w:pPr>
        <w:pStyle w:val="a8"/>
        <w:numPr>
          <w:ilvl w:val="0"/>
          <w:numId w:val="25"/>
        </w:numPr>
        <w:autoSpaceDE w:val="0"/>
        <w:ind w:left="426"/>
        <w:jc w:val="both"/>
        <w:rPr>
          <w:bCs/>
        </w:rPr>
      </w:pPr>
      <w:r w:rsidRPr="00D066AB">
        <w:rPr>
          <w:bCs/>
        </w:rPr>
        <w:t>знакомятся с биографиями\фактами из жизни известных людей;</w:t>
      </w:r>
    </w:p>
    <w:p w14:paraId="2C92800D" w14:textId="77777777" w:rsidR="00D519CA" w:rsidRPr="00D066AB" w:rsidRDefault="00D519CA" w:rsidP="00790385">
      <w:pPr>
        <w:pStyle w:val="a8"/>
        <w:numPr>
          <w:ilvl w:val="0"/>
          <w:numId w:val="25"/>
        </w:numPr>
        <w:autoSpaceDE w:val="0"/>
        <w:ind w:left="426"/>
        <w:jc w:val="both"/>
        <w:rPr>
          <w:bCs/>
        </w:rPr>
      </w:pPr>
      <w:r w:rsidRPr="00D066AB">
        <w:rPr>
          <w:bCs/>
        </w:rPr>
        <w:t>знакомятся с литературными произведениями популярных авторов;</w:t>
      </w:r>
    </w:p>
    <w:p w14:paraId="0B4735B6" w14:textId="77777777" w:rsidR="00D519CA" w:rsidRPr="00D066AB" w:rsidRDefault="00D519CA" w:rsidP="00790385">
      <w:pPr>
        <w:pStyle w:val="a8"/>
        <w:numPr>
          <w:ilvl w:val="0"/>
          <w:numId w:val="25"/>
        </w:numPr>
        <w:autoSpaceDE w:val="0"/>
        <w:ind w:left="426"/>
        <w:jc w:val="both"/>
        <w:rPr>
          <w:bCs/>
        </w:rPr>
      </w:pPr>
      <w:r w:rsidRPr="00D066AB">
        <w:rPr>
          <w:bCs/>
        </w:rPr>
        <w:t>знакомятся с различиями в системах образования;</w:t>
      </w:r>
    </w:p>
    <w:p w14:paraId="45E4496E" w14:textId="77777777" w:rsidR="00D519CA" w:rsidRPr="00D066AB" w:rsidRDefault="00D519CA" w:rsidP="00790385">
      <w:pPr>
        <w:pStyle w:val="a8"/>
        <w:numPr>
          <w:ilvl w:val="0"/>
          <w:numId w:val="25"/>
        </w:numPr>
        <w:autoSpaceDE w:val="0"/>
        <w:ind w:left="426"/>
        <w:jc w:val="both"/>
        <w:rPr>
          <w:bCs/>
        </w:rPr>
      </w:pPr>
      <w:r>
        <w:rPr>
          <w:bCs/>
        </w:rPr>
        <w:t>получают представление</w:t>
      </w:r>
      <w:r w:rsidRPr="00D066AB">
        <w:rPr>
          <w:bCs/>
        </w:rPr>
        <w:t xml:space="preserve"> о сходстве и различиях в традициях своей страны и англоязычных стран; об особенностях образа жизни, быта, культуры в своей стране и англоязычных странах (всемирно известные достопримечательности, выдающиеся люди и их вклад в мировую культуру); </w:t>
      </w:r>
    </w:p>
    <w:p w14:paraId="61E1D148" w14:textId="77777777" w:rsidR="00D519CA" w:rsidRPr="00D066AB" w:rsidRDefault="00D519CA" w:rsidP="00CA2D24">
      <w:pPr>
        <w:pStyle w:val="a8"/>
        <w:numPr>
          <w:ilvl w:val="0"/>
          <w:numId w:val="25"/>
        </w:numPr>
        <w:autoSpaceDE w:val="0"/>
        <w:ind w:left="426"/>
        <w:jc w:val="both"/>
        <w:rPr>
          <w:bCs/>
        </w:rPr>
      </w:pPr>
      <w:r w:rsidRPr="00D066AB">
        <w:rPr>
          <w:bCs/>
        </w:rPr>
        <w:t>учатся распознавать и соблюдать в устной и письменной речи в ситуациях формального и неформального общения основные нормы речевого этикета, принятые в англоязычных странах (реплики-клише, наиболее распространённую оценочную лексику);</w:t>
      </w:r>
    </w:p>
    <w:p w14:paraId="2F26AC92" w14:textId="77777777" w:rsidR="00D519CA" w:rsidRPr="000026C2" w:rsidRDefault="00D519CA" w:rsidP="00CA2D24">
      <w:pPr>
        <w:pStyle w:val="a8"/>
        <w:numPr>
          <w:ilvl w:val="0"/>
          <w:numId w:val="25"/>
        </w:numPr>
        <w:autoSpaceDE w:val="0"/>
        <w:ind w:left="426"/>
        <w:jc w:val="both"/>
        <w:rPr>
          <w:bCs/>
        </w:rPr>
      </w:pPr>
      <w:r w:rsidRPr="00D066AB">
        <w:rPr>
          <w:bCs/>
        </w:rPr>
        <w:t>учатся сопоставлять реалии стран изучаемого языка и родной страны.</w:t>
      </w:r>
    </w:p>
    <w:p w14:paraId="79B728B7" w14:textId="77777777" w:rsidR="00D519CA" w:rsidRPr="00D066AB" w:rsidRDefault="00D519CA" w:rsidP="00CA2D24">
      <w:pPr>
        <w:pStyle w:val="a8"/>
        <w:numPr>
          <w:ilvl w:val="0"/>
          <w:numId w:val="24"/>
        </w:numPr>
        <w:autoSpaceDE w:val="0"/>
        <w:ind w:left="426"/>
        <w:jc w:val="both"/>
        <w:rPr>
          <w:bCs/>
        </w:rPr>
      </w:pPr>
      <w:r w:rsidRPr="00D066AB">
        <w:rPr>
          <w:bCs/>
        </w:rPr>
        <w:t>переспрашивать, просить повторить, уточняя значение незнакомых слов;</w:t>
      </w:r>
    </w:p>
    <w:p w14:paraId="02A1DFDB" w14:textId="77777777" w:rsidR="00D519CA" w:rsidRPr="00D066AB" w:rsidRDefault="00D519CA" w:rsidP="00CA2D24">
      <w:pPr>
        <w:pStyle w:val="a8"/>
        <w:numPr>
          <w:ilvl w:val="0"/>
          <w:numId w:val="24"/>
        </w:numPr>
        <w:autoSpaceDE w:val="0"/>
        <w:ind w:left="426"/>
        <w:jc w:val="both"/>
        <w:rPr>
          <w:bCs/>
        </w:rPr>
      </w:pPr>
      <w:r w:rsidRPr="00D066AB">
        <w:rPr>
          <w:bCs/>
        </w:rPr>
        <w:t>использовать в качестве опоры при составлении собственных высказываний ключевые слова, план к тексту, тематический словарь и т. д.;</w:t>
      </w:r>
    </w:p>
    <w:p w14:paraId="17159347" w14:textId="77777777" w:rsidR="00D519CA" w:rsidRPr="00D066AB" w:rsidRDefault="00D519CA" w:rsidP="00CA2D24">
      <w:pPr>
        <w:pStyle w:val="a8"/>
        <w:numPr>
          <w:ilvl w:val="0"/>
          <w:numId w:val="24"/>
        </w:numPr>
        <w:autoSpaceDE w:val="0"/>
        <w:ind w:left="426"/>
        <w:jc w:val="both"/>
        <w:rPr>
          <w:bCs/>
        </w:rPr>
      </w:pPr>
      <w:r w:rsidRPr="00D066AB">
        <w:rPr>
          <w:bCs/>
        </w:rPr>
        <w:t>прогнозировать содержание текста на основе заголовка, предварительно поставленных вопросов;</w:t>
      </w:r>
    </w:p>
    <w:p w14:paraId="31BFBF8C" w14:textId="77777777" w:rsidR="00D519CA" w:rsidRPr="00D066AB" w:rsidRDefault="00D519CA" w:rsidP="00CA2D24">
      <w:pPr>
        <w:pStyle w:val="a8"/>
        <w:numPr>
          <w:ilvl w:val="0"/>
          <w:numId w:val="24"/>
        </w:numPr>
        <w:autoSpaceDE w:val="0"/>
        <w:ind w:left="426"/>
        <w:jc w:val="both"/>
        <w:rPr>
          <w:bCs/>
        </w:rPr>
      </w:pPr>
      <w:r w:rsidRPr="00D066AB">
        <w:rPr>
          <w:bCs/>
        </w:rPr>
        <w:t>догадываться о значении незнакомых слов по контексту, по используемым собеседником жестам и мимике;</w:t>
      </w:r>
    </w:p>
    <w:p w14:paraId="2424238B" w14:textId="77777777" w:rsidR="00D519CA" w:rsidRPr="000026C2" w:rsidRDefault="00D519CA" w:rsidP="000026C2">
      <w:pPr>
        <w:pStyle w:val="a8"/>
        <w:numPr>
          <w:ilvl w:val="0"/>
          <w:numId w:val="24"/>
        </w:numPr>
        <w:autoSpaceDE w:val="0"/>
        <w:ind w:left="-284" w:firstLine="284"/>
        <w:jc w:val="both"/>
      </w:pPr>
      <w:r w:rsidRPr="000026C2">
        <w:rPr>
          <w:bCs/>
        </w:rPr>
        <w:t>использовать синонимы, описания понятия при дефиците языковых средств;</w:t>
      </w:r>
    </w:p>
    <w:p w14:paraId="1974627E" w14:textId="77777777" w:rsidR="00D519CA" w:rsidRPr="00D066AB" w:rsidRDefault="00D519CA" w:rsidP="000026C2">
      <w:pPr>
        <w:pStyle w:val="a8"/>
        <w:numPr>
          <w:ilvl w:val="0"/>
          <w:numId w:val="24"/>
        </w:numPr>
        <w:autoSpaceDE w:val="0"/>
        <w:ind w:left="0" w:firstLine="0"/>
        <w:jc w:val="both"/>
      </w:pPr>
      <w:r w:rsidRPr="00D066AB">
        <w:t>пользоваться двуязычным и толковым словарями (в том числе транскрипцией);</w:t>
      </w:r>
    </w:p>
    <w:p w14:paraId="20F32AD5" w14:textId="77777777" w:rsidR="00D519CA" w:rsidRPr="00D066AB" w:rsidRDefault="00D519CA" w:rsidP="00CA2D24">
      <w:pPr>
        <w:pStyle w:val="a8"/>
        <w:numPr>
          <w:ilvl w:val="0"/>
          <w:numId w:val="23"/>
        </w:numPr>
        <w:autoSpaceDE w:val="0"/>
        <w:ind w:left="426"/>
        <w:jc w:val="both"/>
      </w:pPr>
      <w:r w:rsidRPr="00D066AB">
        <w:t>пользоваться справочным материалом, представленным в виде таблиц, схем, правил;</w:t>
      </w:r>
    </w:p>
    <w:p w14:paraId="2BBEE38E" w14:textId="77777777" w:rsidR="00D519CA" w:rsidRPr="00D066AB" w:rsidRDefault="00D519CA" w:rsidP="00CA2D24">
      <w:pPr>
        <w:pStyle w:val="a8"/>
        <w:numPr>
          <w:ilvl w:val="0"/>
          <w:numId w:val="23"/>
        </w:numPr>
        <w:autoSpaceDE w:val="0"/>
        <w:ind w:left="426"/>
        <w:jc w:val="both"/>
      </w:pPr>
      <w:r w:rsidRPr="00D066AB">
        <w:t>вести словарь (словарную тетрадь, словарь в картинках);</w:t>
      </w:r>
    </w:p>
    <w:p w14:paraId="552C7E93" w14:textId="77777777" w:rsidR="00D519CA" w:rsidRPr="00D066AB" w:rsidRDefault="00D519CA" w:rsidP="00CA2D24">
      <w:pPr>
        <w:pStyle w:val="a8"/>
        <w:numPr>
          <w:ilvl w:val="0"/>
          <w:numId w:val="23"/>
        </w:numPr>
        <w:autoSpaceDE w:val="0"/>
        <w:ind w:left="426"/>
        <w:jc w:val="both"/>
      </w:pPr>
      <w:r w:rsidRPr="00D066AB">
        <w:t>систематизировать слова, например, по тематическому принципу;</w:t>
      </w:r>
    </w:p>
    <w:p w14:paraId="2700ABE4" w14:textId="77777777" w:rsidR="00D519CA" w:rsidRPr="00D066AB" w:rsidRDefault="00D519CA" w:rsidP="00CA2D24">
      <w:pPr>
        <w:pStyle w:val="a8"/>
        <w:numPr>
          <w:ilvl w:val="0"/>
          <w:numId w:val="23"/>
        </w:numPr>
        <w:autoSpaceDE w:val="0"/>
        <w:ind w:left="426"/>
        <w:jc w:val="both"/>
      </w:pPr>
      <w:r w:rsidRPr="00D066AB">
        <w:t>опознавать грамматические явления, отсутствующие в родном языке, например, артикли;</w:t>
      </w:r>
    </w:p>
    <w:p w14:paraId="5FCEFF2D" w14:textId="77777777" w:rsidR="00D519CA" w:rsidRPr="00D066AB" w:rsidRDefault="00D519CA" w:rsidP="00CA2D24">
      <w:pPr>
        <w:pStyle w:val="a8"/>
        <w:numPr>
          <w:ilvl w:val="0"/>
          <w:numId w:val="23"/>
        </w:numPr>
        <w:autoSpaceDE w:val="0"/>
        <w:ind w:left="426"/>
        <w:jc w:val="both"/>
      </w:pPr>
      <w:r w:rsidRPr="00D066AB">
        <w:t>находить ключевые слова и социокультурные реалии при работе с текстом;</w:t>
      </w:r>
    </w:p>
    <w:p w14:paraId="232047C7" w14:textId="77777777" w:rsidR="00D519CA" w:rsidRPr="00D066AB" w:rsidRDefault="00D519CA" w:rsidP="00CA2D24">
      <w:pPr>
        <w:pStyle w:val="a8"/>
        <w:numPr>
          <w:ilvl w:val="0"/>
          <w:numId w:val="23"/>
        </w:numPr>
        <w:autoSpaceDE w:val="0"/>
        <w:ind w:left="426"/>
        <w:jc w:val="both"/>
      </w:pPr>
      <w:r w:rsidRPr="00D066AB">
        <w:t>семантизировать слова на основе языковой догадки;</w:t>
      </w:r>
    </w:p>
    <w:p w14:paraId="286E5C62" w14:textId="77777777" w:rsidR="00D519CA" w:rsidRPr="00D066AB" w:rsidRDefault="00D519CA" w:rsidP="00CA2D24">
      <w:pPr>
        <w:pStyle w:val="a8"/>
        <w:numPr>
          <w:ilvl w:val="0"/>
          <w:numId w:val="23"/>
        </w:numPr>
        <w:autoSpaceDE w:val="0"/>
        <w:ind w:left="426"/>
        <w:jc w:val="both"/>
      </w:pPr>
      <w:r w:rsidRPr="00D066AB">
        <w:t>осуществлять словообразовательный анализ;</w:t>
      </w:r>
    </w:p>
    <w:p w14:paraId="2CDAF332" w14:textId="77777777" w:rsidR="00D519CA" w:rsidRPr="00D066AB" w:rsidRDefault="00D519CA" w:rsidP="00CA2D24">
      <w:pPr>
        <w:pStyle w:val="a8"/>
        <w:numPr>
          <w:ilvl w:val="0"/>
          <w:numId w:val="23"/>
        </w:numPr>
        <w:autoSpaceDE w:val="0"/>
        <w:ind w:left="426"/>
        <w:jc w:val="both"/>
      </w:pPr>
      <w:r w:rsidRPr="00D066AB">
        <w:t>выборочно использовать перевод;</w:t>
      </w:r>
    </w:p>
    <w:p w14:paraId="66B0859A" w14:textId="77777777" w:rsidR="00D519CA" w:rsidRPr="00D066AB" w:rsidRDefault="00D519CA" w:rsidP="00CA2D24">
      <w:pPr>
        <w:pStyle w:val="a8"/>
        <w:numPr>
          <w:ilvl w:val="0"/>
          <w:numId w:val="23"/>
        </w:numPr>
        <w:autoSpaceDE w:val="0"/>
        <w:ind w:left="426"/>
        <w:jc w:val="both"/>
      </w:pPr>
      <w:r w:rsidRPr="00D066AB">
        <w:t>участвовать в проектной деятельности межпредметного характера.</w:t>
      </w:r>
    </w:p>
    <w:p w14:paraId="1D0246E1" w14:textId="77777777" w:rsidR="00D519CA" w:rsidRDefault="00D519CA" w:rsidP="00CA2D24">
      <w:pPr>
        <w:autoSpaceDE w:val="0"/>
        <w:spacing w:after="0" w:line="240" w:lineRule="auto"/>
        <w:ind w:left="435"/>
        <w:jc w:val="both"/>
        <w:rPr>
          <w:rFonts w:ascii="Times New Roman" w:hAnsi="Times New Roman"/>
          <w:b/>
          <w:bCs/>
          <w:sz w:val="24"/>
          <w:szCs w:val="24"/>
        </w:rPr>
      </w:pPr>
    </w:p>
    <w:p w14:paraId="7B65E8B9" w14:textId="77777777" w:rsidR="00D519CA" w:rsidRDefault="00D519CA" w:rsidP="00F86461">
      <w:pPr>
        <w:spacing w:after="0" w:line="240" w:lineRule="auto"/>
        <w:ind w:firstLine="568"/>
        <w:jc w:val="center"/>
        <w:rPr>
          <w:rFonts w:ascii="Times New Roman" w:hAnsi="Times New Roman"/>
          <w:b/>
          <w:bCs/>
          <w:color w:val="444444"/>
          <w:sz w:val="28"/>
          <w:szCs w:val="28"/>
        </w:rPr>
      </w:pPr>
    </w:p>
    <w:p w14:paraId="0F9DE9E3" w14:textId="77777777" w:rsidR="00D519CA" w:rsidRDefault="00D519CA" w:rsidP="00F86461">
      <w:pPr>
        <w:spacing w:after="0" w:line="240" w:lineRule="auto"/>
        <w:ind w:firstLine="568"/>
        <w:jc w:val="center"/>
        <w:rPr>
          <w:rFonts w:ascii="Times New Roman" w:hAnsi="Times New Roman"/>
          <w:b/>
          <w:bCs/>
          <w:color w:val="444444"/>
          <w:sz w:val="28"/>
          <w:szCs w:val="28"/>
        </w:rPr>
      </w:pPr>
    </w:p>
    <w:p w14:paraId="38225380" w14:textId="77777777" w:rsidR="00D519CA" w:rsidRDefault="00D519CA" w:rsidP="00F86461">
      <w:pPr>
        <w:spacing w:after="0" w:line="240" w:lineRule="auto"/>
        <w:ind w:firstLine="568"/>
        <w:jc w:val="center"/>
        <w:rPr>
          <w:rFonts w:ascii="Times New Roman" w:hAnsi="Times New Roman"/>
          <w:b/>
          <w:bCs/>
          <w:color w:val="444444"/>
          <w:sz w:val="28"/>
          <w:szCs w:val="28"/>
        </w:rPr>
      </w:pPr>
    </w:p>
    <w:p w14:paraId="17EA2B85" w14:textId="77777777" w:rsidR="00D519CA" w:rsidRDefault="00D519CA" w:rsidP="00F86461">
      <w:pPr>
        <w:spacing w:after="0" w:line="240" w:lineRule="auto"/>
        <w:ind w:firstLine="568"/>
        <w:jc w:val="center"/>
        <w:rPr>
          <w:rFonts w:ascii="Times New Roman" w:hAnsi="Times New Roman"/>
          <w:b/>
          <w:bCs/>
          <w:color w:val="444444"/>
          <w:sz w:val="28"/>
          <w:szCs w:val="28"/>
        </w:rPr>
      </w:pPr>
    </w:p>
    <w:p w14:paraId="0D9454E0" w14:textId="77777777" w:rsidR="00D519CA" w:rsidRDefault="00D519CA" w:rsidP="00F86461">
      <w:pPr>
        <w:spacing w:after="0" w:line="240" w:lineRule="auto"/>
        <w:ind w:firstLine="568"/>
        <w:jc w:val="center"/>
        <w:rPr>
          <w:rFonts w:ascii="Times New Roman" w:hAnsi="Times New Roman"/>
          <w:b/>
          <w:bCs/>
          <w:color w:val="444444"/>
          <w:sz w:val="28"/>
          <w:szCs w:val="28"/>
        </w:rPr>
      </w:pPr>
    </w:p>
    <w:p w14:paraId="0E88DAC3" w14:textId="77777777" w:rsidR="00D519CA" w:rsidRDefault="00D519CA" w:rsidP="00F86461">
      <w:pPr>
        <w:spacing w:after="0" w:line="240" w:lineRule="auto"/>
        <w:ind w:firstLine="568"/>
        <w:jc w:val="center"/>
        <w:rPr>
          <w:rFonts w:ascii="Times New Roman" w:hAnsi="Times New Roman"/>
          <w:b/>
          <w:bCs/>
          <w:color w:val="444444"/>
          <w:sz w:val="28"/>
          <w:szCs w:val="28"/>
        </w:rPr>
      </w:pPr>
    </w:p>
    <w:p w14:paraId="333D25F6" w14:textId="77777777" w:rsidR="00D519CA" w:rsidRDefault="00D519CA" w:rsidP="00F86461">
      <w:pPr>
        <w:spacing w:after="0" w:line="240" w:lineRule="auto"/>
        <w:ind w:firstLine="568"/>
        <w:jc w:val="center"/>
        <w:rPr>
          <w:rFonts w:ascii="Times New Roman" w:hAnsi="Times New Roman"/>
          <w:b/>
          <w:bCs/>
          <w:color w:val="444444"/>
          <w:sz w:val="28"/>
          <w:szCs w:val="28"/>
        </w:rPr>
      </w:pPr>
    </w:p>
    <w:p w14:paraId="4BE60DE8" w14:textId="77777777" w:rsidR="00D519CA" w:rsidRPr="00E004C5" w:rsidRDefault="00D519CA" w:rsidP="002D5DAC">
      <w:pPr>
        <w:jc w:val="both"/>
        <w:rPr>
          <w:rFonts w:ascii="Times New Roman" w:hAnsi="Times New Roman"/>
          <w:sz w:val="24"/>
          <w:szCs w:val="24"/>
        </w:rPr>
      </w:pPr>
    </w:p>
    <w:p w14:paraId="53B05851" w14:textId="77777777" w:rsidR="00D519CA" w:rsidRDefault="00D519CA" w:rsidP="003770A4">
      <w:pPr>
        <w:ind w:firstLine="708"/>
        <w:jc w:val="center"/>
        <w:rPr>
          <w:rFonts w:ascii="Times New Roman" w:hAnsi="Times New Roman"/>
          <w:sz w:val="28"/>
          <w:szCs w:val="28"/>
        </w:rPr>
      </w:pPr>
    </w:p>
    <w:p w14:paraId="2F390FDE" w14:textId="77777777" w:rsidR="00D519CA" w:rsidRDefault="00D519CA" w:rsidP="003770A4">
      <w:pPr>
        <w:ind w:firstLine="708"/>
        <w:jc w:val="center"/>
        <w:rPr>
          <w:rFonts w:ascii="Times New Roman" w:hAnsi="Times New Roman"/>
          <w:sz w:val="28"/>
          <w:szCs w:val="28"/>
        </w:rPr>
      </w:pPr>
    </w:p>
    <w:p w14:paraId="3B227577" w14:textId="77777777" w:rsidR="00D519CA" w:rsidRDefault="00D519CA" w:rsidP="003770A4">
      <w:pPr>
        <w:ind w:firstLine="708"/>
        <w:jc w:val="center"/>
        <w:rPr>
          <w:rFonts w:ascii="Times New Roman" w:hAnsi="Times New Roman"/>
          <w:sz w:val="28"/>
          <w:szCs w:val="28"/>
        </w:rPr>
      </w:pPr>
    </w:p>
    <w:p w14:paraId="34012A73" w14:textId="77777777" w:rsidR="00D519CA" w:rsidRDefault="00D519CA" w:rsidP="003770A4">
      <w:pPr>
        <w:ind w:firstLine="708"/>
        <w:jc w:val="center"/>
        <w:rPr>
          <w:rFonts w:ascii="Times New Roman" w:hAnsi="Times New Roman"/>
          <w:sz w:val="28"/>
          <w:szCs w:val="28"/>
        </w:rPr>
      </w:pPr>
    </w:p>
    <w:p w14:paraId="2BC65DE9" w14:textId="77777777" w:rsidR="00D519CA" w:rsidRPr="008643D1" w:rsidRDefault="00D519CA" w:rsidP="00CF2C26">
      <w:pPr>
        <w:spacing w:after="0" w:line="240" w:lineRule="auto"/>
        <w:jc w:val="center"/>
        <w:rPr>
          <w:rFonts w:ascii="Times New Roman" w:hAnsi="Times New Roman" w:cs="Times New Roman"/>
          <w:b/>
          <w:color w:val="000000"/>
          <w:sz w:val="24"/>
          <w:szCs w:val="24"/>
          <w:lang w:eastAsia="ru-RU"/>
        </w:rPr>
      </w:pPr>
      <w:r w:rsidRPr="008643D1">
        <w:rPr>
          <w:rFonts w:ascii="Times New Roman" w:hAnsi="Times New Roman" w:cs="Times New Roman"/>
          <w:b/>
          <w:color w:val="000000"/>
          <w:sz w:val="24"/>
          <w:szCs w:val="24"/>
          <w:lang w:eastAsia="ru-RU"/>
        </w:rPr>
        <w:t>КАЛЕНДАРНО-ТЕМАТИЧЕСКОЕ ПЛАНИРОВАНИЕ 7 КЛАССА НА 2017-2018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8"/>
        <w:gridCol w:w="5072"/>
        <w:gridCol w:w="1640"/>
        <w:gridCol w:w="1479"/>
        <w:gridCol w:w="1275"/>
      </w:tblGrid>
      <w:tr w:rsidR="00D519CA" w:rsidRPr="008643D1" w14:paraId="6C9353DA" w14:textId="77777777" w:rsidTr="00EF033A">
        <w:tc>
          <w:tcPr>
            <w:tcW w:w="848" w:type="dxa"/>
            <w:vMerge w:val="restart"/>
          </w:tcPr>
          <w:p w14:paraId="740D8F34" w14:textId="77777777" w:rsidR="00D519CA" w:rsidRPr="008643D1" w:rsidRDefault="00D519CA" w:rsidP="008643D1">
            <w:pPr>
              <w:spacing w:after="0" w:line="240" w:lineRule="auto"/>
              <w:rPr>
                <w:rFonts w:ascii="Times New Roman" w:hAnsi="Times New Roman" w:cs="Times New Roman"/>
                <w:b/>
                <w:color w:val="000000"/>
                <w:sz w:val="24"/>
                <w:szCs w:val="24"/>
                <w:lang w:eastAsia="ru-RU"/>
              </w:rPr>
            </w:pPr>
            <w:r w:rsidRPr="008643D1">
              <w:rPr>
                <w:rFonts w:ascii="Times New Roman" w:hAnsi="Times New Roman" w:cs="Times New Roman"/>
                <w:b/>
                <w:color w:val="000000"/>
                <w:sz w:val="24"/>
                <w:szCs w:val="24"/>
                <w:lang w:eastAsia="ru-RU"/>
              </w:rPr>
              <w:t>№ урока</w:t>
            </w:r>
          </w:p>
        </w:tc>
        <w:tc>
          <w:tcPr>
            <w:tcW w:w="5072" w:type="dxa"/>
            <w:vMerge w:val="restart"/>
          </w:tcPr>
          <w:p w14:paraId="473BBCBE" w14:textId="77777777" w:rsidR="00D519CA" w:rsidRPr="008643D1" w:rsidRDefault="00D519CA" w:rsidP="008643D1">
            <w:pPr>
              <w:spacing w:after="0" w:line="240" w:lineRule="auto"/>
              <w:rPr>
                <w:rFonts w:ascii="Times New Roman" w:hAnsi="Times New Roman" w:cs="Times New Roman"/>
                <w:b/>
                <w:color w:val="000000"/>
                <w:sz w:val="24"/>
                <w:szCs w:val="24"/>
                <w:lang w:eastAsia="ru-RU"/>
              </w:rPr>
            </w:pPr>
            <w:r w:rsidRPr="008643D1">
              <w:rPr>
                <w:rFonts w:ascii="Times New Roman" w:hAnsi="Times New Roman" w:cs="Times New Roman"/>
                <w:b/>
                <w:color w:val="000000"/>
                <w:sz w:val="24"/>
                <w:szCs w:val="24"/>
                <w:lang w:eastAsia="ru-RU"/>
              </w:rPr>
              <w:t>Тема урока</w:t>
            </w:r>
          </w:p>
        </w:tc>
        <w:tc>
          <w:tcPr>
            <w:tcW w:w="1640" w:type="dxa"/>
            <w:vMerge w:val="restart"/>
          </w:tcPr>
          <w:p w14:paraId="59C4B2CB" w14:textId="77777777" w:rsidR="00D519CA" w:rsidRDefault="00D519CA" w:rsidP="008643D1">
            <w:pPr>
              <w:spacing w:after="0" w:line="240" w:lineRule="auto"/>
              <w:rPr>
                <w:rFonts w:ascii="Times New Roman" w:hAnsi="Times New Roman" w:cs="Times New Roman"/>
                <w:b/>
                <w:color w:val="000000"/>
                <w:sz w:val="24"/>
                <w:szCs w:val="24"/>
                <w:lang w:eastAsia="ru-RU"/>
              </w:rPr>
            </w:pPr>
            <w:r w:rsidRPr="008643D1">
              <w:rPr>
                <w:rFonts w:ascii="Times New Roman" w:hAnsi="Times New Roman" w:cs="Times New Roman"/>
                <w:b/>
                <w:color w:val="000000"/>
                <w:sz w:val="24"/>
                <w:szCs w:val="24"/>
                <w:lang w:eastAsia="ru-RU"/>
              </w:rPr>
              <w:t xml:space="preserve">Количество </w:t>
            </w:r>
          </w:p>
          <w:p w14:paraId="6A0BF38E" w14:textId="77777777" w:rsidR="00D519CA" w:rsidRPr="008643D1" w:rsidRDefault="00D519CA" w:rsidP="008643D1">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       </w:t>
            </w:r>
            <w:r w:rsidRPr="008643D1">
              <w:rPr>
                <w:rFonts w:ascii="Times New Roman" w:hAnsi="Times New Roman" w:cs="Times New Roman"/>
                <w:b/>
                <w:color w:val="000000"/>
                <w:sz w:val="24"/>
                <w:szCs w:val="24"/>
                <w:lang w:eastAsia="ru-RU"/>
              </w:rPr>
              <w:t>часов</w:t>
            </w:r>
          </w:p>
        </w:tc>
        <w:tc>
          <w:tcPr>
            <w:tcW w:w="2754" w:type="dxa"/>
            <w:gridSpan w:val="2"/>
          </w:tcPr>
          <w:p w14:paraId="678B784F" w14:textId="77777777" w:rsidR="00D519CA" w:rsidRPr="008643D1" w:rsidRDefault="00D519CA" w:rsidP="00E25DC4">
            <w:pPr>
              <w:spacing w:after="0" w:line="240" w:lineRule="auto"/>
              <w:jc w:val="center"/>
              <w:rPr>
                <w:rFonts w:ascii="Times New Roman" w:hAnsi="Times New Roman" w:cs="Times New Roman"/>
                <w:b/>
                <w:color w:val="000000"/>
                <w:sz w:val="24"/>
                <w:szCs w:val="24"/>
                <w:lang w:eastAsia="ru-RU"/>
              </w:rPr>
            </w:pPr>
            <w:r w:rsidRPr="008643D1">
              <w:rPr>
                <w:rFonts w:ascii="Times New Roman" w:hAnsi="Times New Roman" w:cs="Times New Roman"/>
                <w:b/>
                <w:color w:val="000000"/>
                <w:sz w:val="24"/>
                <w:szCs w:val="24"/>
                <w:lang w:eastAsia="ru-RU"/>
              </w:rPr>
              <w:t>Дата проведения</w:t>
            </w:r>
          </w:p>
        </w:tc>
      </w:tr>
      <w:tr w:rsidR="00D519CA" w:rsidRPr="008643D1" w14:paraId="3C01BC9E" w14:textId="77777777" w:rsidTr="00EF033A">
        <w:tc>
          <w:tcPr>
            <w:tcW w:w="848" w:type="dxa"/>
            <w:vMerge/>
          </w:tcPr>
          <w:p w14:paraId="6B04B446" w14:textId="77777777" w:rsidR="00D519CA" w:rsidRPr="008643D1" w:rsidRDefault="00D519CA" w:rsidP="008643D1">
            <w:pPr>
              <w:spacing w:after="0" w:line="240" w:lineRule="auto"/>
              <w:rPr>
                <w:rFonts w:ascii="Times New Roman" w:hAnsi="Times New Roman" w:cs="Times New Roman"/>
                <w:b/>
                <w:color w:val="000000"/>
                <w:sz w:val="24"/>
                <w:szCs w:val="24"/>
                <w:lang w:eastAsia="ru-RU"/>
              </w:rPr>
            </w:pPr>
          </w:p>
        </w:tc>
        <w:tc>
          <w:tcPr>
            <w:tcW w:w="5072" w:type="dxa"/>
            <w:vMerge/>
          </w:tcPr>
          <w:p w14:paraId="2E84D8CB" w14:textId="77777777" w:rsidR="00D519CA" w:rsidRPr="008643D1" w:rsidRDefault="00D519CA" w:rsidP="008643D1">
            <w:pPr>
              <w:spacing w:after="0" w:line="240" w:lineRule="auto"/>
              <w:rPr>
                <w:rFonts w:ascii="Times New Roman" w:hAnsi="Times New Roman" w:cs="Times New Roman"/>
                <w:b/>
                <w:color w:val="000000"/>
                <w:sz w:val="24"/>
                <w:szCs w:val="24"/>
                <w:lang w:eastAsia="ru-RU"/>
              </w:rPr>
            </w:pPr>
          </w:p>
        </w:tc>
        <w:tc>
          <w:tcPr>
            <w:tcW w:w="1640" w:type="dxa"/>
            <w:vMerge/>
          </w:tcPr>
          <w:p w14:paraId="397DA4DC" w14:textId="77777777" w:rsidR="00D519CA" w:rsidRPr="008643D1" w:rsidRDefault="00D519CA" w:rsidP="008643D1">
            <w:pPr>
              <w:spacing w:after="0" w:line="240" w:lineRule="auto"/>
              <w:rPr>
                <w:rFonts w:ascii="Times New Roman" w:hAnsi="Times New Roman" w:cs="Times New Roman"/>
                <w:b/>
                <w:color w:val="000000"/>
                <w:sz w:val="24"/>
                <w:szCs w:val="24"/>
                <w:lang w:eastAsia="ru-RU"/>
              </w:rPr>
            </w:pPr>
          </w:p>
        </w:tc>
        <w:tc>
          <w:tcPr>
            <w:tcW w:w="1479" w:type="dxa"/>
          </w:tcPr>
          <w:p w14:paraId="242A5FD8" w14:textId="77777777" w:rsidR="00D519CA" w:rsidRPr="008643D1" w:rsidRDefault="00D519CA" w:rsidP="008643D1">
            <w:pPr>
              <w:spacing w:after="0" w:line="240" w:lineRule="auto"/>
              <w:rPr>
                <w:rFonts w:ascii="Times New Roman" w:hAnsi="Times New Roman" w:cs="Times New Roman"/>
                <w:b/>
                <w:color w:val="000000"/>
                <w:sz w:val="24"/>
                <w:szCs w:val="24"/>
                <w:lang w:eastAsia="ru-RU"/>
              </w:rPr>
            </w:pPr>
            <w:r w:rsidRPr="008643D1">
              <w:rPr>
                <w:rFonts w:ascii="Times New Roman" w:hAnsi="Times New Roman" w:cs="Times New Roman"/>
                <w:b/>
                <w:color w:val="000000"/>
                <w:sz w:val="24"/>
                <w:szCs w:val="24"/>
                <w:lang w:eastAsia="ru-RU"/>
              </w:rPr>
              <w:t>По плану</w:t>
            </w:r>
          </w:p>
        </w:tc>
        <w:tc>
          <w:tcPr>
            <w:tcW w:w="1275" w:type="dxa"/>
          </w:tcPr>
          <w:p w14:paraId="08ABA5BB" w14:textId="77777777" w:rsidR="00D519CA" w:rsidRPr="008643D1" w:rsidRDefault="00D519CA" w:rsidP="008643D1">
            <w:pPr>
              <w:spacing w:after="0" w:line="240" w:lineRule="auto"/>
              <w:rPr>
                <w:rFonts w:ascii="Times New Roman" w:hAnsi="Times New Roman" w:cs="Times New Roman"/>
                <w:b/>
                <w:color w:val="000000"/>
                <w:sz w:val="24"/>
                <w:szCs w:val="24"/>
                <w:lang w:eastAsia="ru-RU"/>
              </w:rPr>
            </w:pPr>
            <w:r w:rsidRPr="008643D1">
              <w:rPr>
                <w:rFonts w:ascii="Times New Roman" w:hAnsi="Times New Roman" w:cs="Times New Roman"/>
                <w:b/>
                <w:color w:val="000000"/>
                <w:sz w:val="24"/>
                <w:szCs w:val="24"/>
                <w:lang w:eastAsia="ru-RU"/>
              </w:rPr>
              <w:t>По факту</w:t>
            </w:r>
          </w:p>
        </w:tc>
      </w:tr>
      <w:tr w:rsidR="00D519CA" w:rsidRPr="008643D1" w14:paraId="6BB1621B" w14:textId="77777777" w:rsidTr="005F658E">
        <w:trPr>
          <w:trHeight w:val="284"/>
        </w:trPr>
        <w:tc>
          <w:tcPr>
            <w:tcW w:w="848" w:type="dxa"/>
          </w:tcPr>
          <w:p w14:paraId="29ADD064"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lastRenderedPageBreak/>
              <w:t>1</w:t>
            </w:r>
          </w:p>
        </w:tc>
        <w:tc>
          <w:tcPr>
            <w:tcW w:w="5072" w:type="dxa"/>
          </w:tcPr>
          <w:p w14:paraId="0C2061C0" w14:textId="77777777" w:rsidR="00D519CA" w:rsidRPr="00152DE4" w:rsidRDefault="00D519CA" w:rsidP="008643D1">
            <w:pPr>
              <w:suppressAutoHyphens w:val="0"/>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sz w:val="20"/>
                <w:szCs w:val="20"/>
                <w:lang w:eastAsia="en-US"/>
              </w:rPr>
              <w:t>Вводный урок. Повторение и обобщение лексики за 5-6 классы</w:t>
            </w:r>
          </w:p>
        </w:tc>
        <w:tc>
          <w:tcPr>
            <w:tcW w:w="1640" w:type="dxa"/>
          </w:tcPr>
          <w:p w14:paraId="5152B8EC"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6D8D1C15" w14:textId="77777777" w:rsidR="00D519CA" w:rsidRPr="008109F2" w:rsidRDefault="00D519CA" w:rsidP="0089093D">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02.09</w:t>
            </w:r>
          </w:p>
        </w:tc>
        <w:tc>
          <w:tcPr>
            <w:tcW w:w="1275" w:type="dxa"/>
          </w:tcPr>
          <w:p w14:paraId="597B567A"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6FAF4043" w14:textId="77777777" w:rsidTr="005F658E">
        <w:trPr>
          <w:trHeight w:val="284"/>
        </w:trPr>
        <w:tc>
          <w:tcPr>
            <w:tcW w:w="848" w:type="dxa"/>
          </w:tcPr>
          <w:p w14:paraId="0F0D9335"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2</w:t>
            </w:r>
          </w:p>
        </w:tc>
        <w:tc>
          <w:tcPr>
            <w:tcW w:w="5072" w:type="dxa"/>
          </w:tcPr>
          <w:p w14:paraId="16D5133A" w14:textId="77777777" w:rsidR="00D519CA" w:rsidRPr="00152DE4" w:rsidRDefault="00D519CA" w:rsidP="008643D1">
            <w:pPr>
              <w:suppressAutoHyphens w:val="0"/>
              <w:spacing w:after="0" w:line="240" w:lineRule="auto"/>
              <w:rPr>
                <w:rFonts w:ascii="Times New Roman" w:hAnsi="Times New Roman" w:cs="Times New Roman"/>
                <w:sz w:val="20"/>
                <w:szCs w:val="20"/>
                <w:lang w:eastAsia="en-US"/>
              </w:rPr>
            </w:pPr>
            <w:r w:rsidRPr="00152DE4">
              <w:rPr>
                <w:rFonts w:ascii="Times New Roman" w:hAnsi="Times New Roman" w:cs="Times New Roman"/>
                <w:sz w:val="20"/>
                <w:szCs w:val="20"/>
                <w:lang w:eastAsia="en-US"/>
              </w:rPr>
              <w:t>Повторение грамматики</w:t>
            </w:r>
          </w:p>
        </w:tc>
        <w:tc>
          <w:tcPr>
            <w:tcW w:w="1640" w:type="dxa"/>
          </w:tcPr>
          <w:p w14:paraId="074F49AD"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07CA2EC5" w14:textId="77777777" w:rsidR="00D519CA" w:rsidRPr="008109F2" w:rsidRDefault="00D519CA" w:rsidP="0062701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03.09</w:t>
            </w:r>
          </w:p>
        </w:tc>
        <w:tc>
          <w:tcPr>
            <w:tcW w:w="1275" w:type="dxa"/>
          </w:tcPr>
          <w:p w14:paraId="7270E287"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37457A6D" w14:textId="77777777" w:rsidTr="005F658E">
        <w:trPr>
          <w:trHeight w:val="284"/>
        </w:trPr>
        <w:tc>
          <w:tcPr>
            <w:tcW w:w="848" w:type="dxa"/>
          </w:tcPr>
          <w:p w14:paraId="314147D9"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3</w:t>
            </w:r>
          </w:p>
        </w:tc>
        <w:tc>
          <w:tcPr>
            <w:tcW w:w="5072" w:type="dxa"/>
          </w:tcPr>
          <w:p w14:paraId="306E0CE6" w14:textId="77777777" w:rsidR="00D519CA" w:rsidRPr="00152DE4" w:rsidRDefault="00D519CA" w:rsidP="00BC4037">
            <w:pPr>
              <w:suppressAutoHyphens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Введение в тему раздела "Музыка"</w:t>
            </w:r>
          </w:p>
        </w:tc>
        <w:tc>
          <w:tcPr>
            <w:tcW w:w="1640" w:type="dxa"/>
          </w:tcPr>
          <w:p w14:paraId="08F1AED2"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ACC6AE8" w14:textId="77777777" w:rsidR="00D519CA" w:rsidRDefault="00D519CA" w:rsidP="0062701C">
            <w:r w:rsidRPr="00D705E9">
              <w:rPr>
                <w:rFonts w:ascii="Times New Roman" w:hAnsi="Times New Roman"/>
                <w:color w:val="000000"/>
                <w:sz w:val="24"/>
                <w:szCs w:val="24"/>
                <w:lang w:eastAsia="ru-RU"/>
              </w:rPr>
              <w:t>0</w:t>
            </w:r>
            <w:r>
              <w:rPr>
                <w:rFonts w:ascii="Times New Roman" w:hAnsi="Times New Roman"/>
                <w:color w:val="000000"/>
                <w:sz w:val="24"/>
                <w:szCs w:val="24"/>
                <w:lang w:eastAsia="ru-RU"/>
              </w:rPr>
              <w:t>5</w:t>
            </w:r>
            <w:r w:rsidRPr="00D705E9">
              <w:rPr>
                <w:rFonts w:ascii="Times New Roman" w:hAnsi="Times New Roman"/>
                <w:color w:val="000000"/>
                <w:sz w:val="24"/>
                <w:szCs w:val="24"/>
                <w:lang w:eastAsia="ru-RU"/>
              </w:rPr>
              <w:t>.09</w:t>
            </w:r>
          </w:p>
        </w:tc>
        <w:tc>
          <w:tcPr>
            <w:tcW w:w="1275" w:type="dxa"/>
          </w:tcPr>
          <w:p w14:paraId="4F2E1E19"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220DDE1F" w14:textId="77777777" w:rsidTr="005F658E">
        <w:trPr>
          <w:trHeight w:val="284"/>
        </w:trPr>
        <w:tc>
          <w:tcPr>
            <w:tcW w:w="848" w:type="dxa"/>
          </w:tcPr>
          <w:p w14:paraId="7F767D2A"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4</w:t>
            </w:r>
          </w:p>
        </w:tc>
        <w:tc>
          <w:tcPr>
            <w:tcW w:w="5072" w:type="dxa"/>
          </w:tcPr>
          <w:p w14:paraId="7FAC9EBA" w14:textId="77777777" w:rsidR="00D519CA" w:rsidRPr="00152DE4" w:rsidRDefault="00D519CA" w:rsidP="00BC4037">
            <w:pPr>
              <w:suppressAutoHyphens w:val="0"/>
              <w:autoSpaceDE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Формирование умений в чтении. </w:t>
            </w:r>
          </w:p>
        </w:tc>
        <w:tc>
          <w:tcPr>
            <w:tcW w:w="1640" w:type="dxa"/>
          </w:tcPr>
          <w:p w14:paraId="1C524A1F"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BF2472E" w14:textId="77777777" w:rsidR="00D519CA" w:rsidRDefault="00D519CA" w:rsidP="008C1BCC">
            <w:r>
              <w:rPr>
                <w:rFonts w:ascii="Times New Roman" w:hAnsi="Times New Roman"/>
                <w:color w:val="000000"/>
                <w:sz w:val="24"/>
                <w:szCs w:val="24"/>
                <w:lang w:eastAsia="ru-RU"/>
              </w:rPr>
              <w:t>09</w:t>
            </w:r>
            <w:r w:rsidRPr="00D705E9">
              <w:rPr>
                <w:rFonts w:ascii="Times New Roman" w:hAnsi="Times New Roman"/>
                <w:color w:val="000000"/>
                <w:sz w:val="24"/>
                <w:szCs w:val="24"/>
                <w:lang w:eastAsia="ru-RU"/>
              </w:rPr>
              <w:t>.09</w:t>
            </w:r>
          </w:p>
        </w:tc>
        <w:tc>
          <w:tcPr>
            <w:tcW w:w="1275" w:type="dxa"/>
          </w:tcPr>
          <w:p w14:paraId="38A160DD"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7DE60F98" w14:textId="77777777" w:rsidTr="005F658E">
        <w:trPr>
          <w:trHeight w:val="284"/>
        </w:trPr>
        <w:tc>
          <w:tcPr>
            <w:tcW w:w="848" w:type="dxa"/>
          </w:tcPr>
          <w:p w14:paraId="090F0AF4"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5</w:t>
            </w:r>
          </w:p>
        </w:tc>
        <w:tc>
          <w:tcPr>
            <w:tcW w:w="5072" w:type="dxa"/>
          </w:tcPr>
          <w:p w14:paraId="2123F541" w14:textId="77777777" w:rsidR="00D519CA" w:rsidRPr="00152DE4" w:rsidRDefault="00D519CA" w:rsidP="00BC4037">
            <w:pPr>
              <w:suppressAutoHyphens w:val="0"/>
              <w:autoSpaceDE w:val="0"/>
              <w:snapToGrid w:val="0"/>
              <w:spacing w:after="0" w:line="240" w:lineRule="auto"/>
              <w:rPr>
                <w:rFonts w:ascii="Times New Roman" w:hAnsi="Times New Roman" w:cs="Times New Roman"/>
                <w:sz w:val="20"/>
                <w:szCs w:val="20"/>
                <w:lang w:eastAsia="en-US"/>
              </w:rPr>
            </w:pPr>
            <w:r w:rsidRPr="00152DE4">
              <w:rPr>
                <w:rFonts w:ascii="Times New Roman" w:eastAsia="HeliosC" w:hAnsi="Times New Roman" w:cs="Times New Roman"/>
                <w:sz w:val="20"/>
                <w:szCs w:val="20"/>
                <w:lang w:eastAsia="en-US"/>
              </w:rPr>
              <w:t>Формирование межпредметных навыков. Музыка.</w:t>
            </w:r>
          </w:p>
        </w:tc>
        <w:tc>
          <w:tcPr>
            <w:tcW w:w="1640" w:type="dxa"/>
          </w:tcPr>
          <w:p w14:paraId="7B848471"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5D9EE58" w14:textId="77777777" w:rsidR="00D519CA" w:rsidRDefault="00D519CA" w:rsidP="0062701C">
            <w:r>
              <w:rPr>
                <w:rFonts w:ascii="Times New Roman" w:hAnsi="Times New Roman"/>
                <w:color w:val="000000"/>
                <w:sz w:val="24"/>
                <w:szCs w:val="24"/>
                <w:lang w:eastAsia="ru-RU"/>
              </w:rPr>
              <w:t>10</w:t>
            </w:r>
            <w:r w:rsidRPr="00D705E9">
              <w:rPr>
                <w:rFonts w:ascii="Times New Roman" w:hAnsi="Times New Roman"/>
                <w:color w:val="000000"/>
                <w:sz w:val="24"/>
                <w:szCs w:val="24"/>
                <w:lang w:eastAsia="ru-RU"/>
              </w:rPr>
              <w:t>.09</w:t>
            </w:r>
          </w:p>
        </w:tc>
        <w:tc>
          <w:tcPr>
            <w:tcW w:w="1275" w:type="dxa"/>
          </w:tcPr>
          <w:p w14:paraId="34997339"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5F1C36E0" w14:textId="77777777" w:rsidTr="005F658E">
        <w:trPr>
          <w:trHeight w:val="284"/>
        </w:trPr>
        <w:tc>
          <w:tcPr>
            <w:tcW w:w="848" w:type="dxa"/>
          </w:tcPr>
          <w:p w14:paraId="7DF13BC4"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6</w:t>
            </w:r>
          </w:p>
        </w:tc>
        <w:tc>
          <w:tcPr>
            <w:tcW w:w="5072" w:type="dxa"/>
          </w:tcPr>
          <w:p w14:paraId="2A8ED0A8" w14:textId="77777777" w:rsidR="00D519CA" w:rsidRPr="006C67A7" w:rsidRDefault="00D519CA" w:rsidP="006C67A7">
            <w:pPr>
              <w:suppressAutoHyphens w:val="0"/>
              <w:autoSpaceDE w:val="0"/>
              <w:snapToGrid w:val="0"/>
              <w:spacing w:after="0" w:line="240" w:lineRule="auto"/>
              <w:rPr>
                <w:rFonts w:ascii="Times New Roman" w:eastAsia="HeliosC" w:hAnsi="Times New Roman" w:cs="Times New Roman"/>
                <w:sz w:val="20"/>
                <w:szCs w:val="20"/>
                <w:lang w:val="en-US" w:eastAsia="en-US"/>
              </w:rPr>
            </w:pPr>
            <w:r>
              <w:rPr>
                <w:rFonts w:ascii="Times New Roman" w:hAnsi="Times New Roman" w:cs="Times New Roman"/>
                <w:sz w:val="20"/>
                <w:szCs w:val="20"/>
                <w:lang w:eastAsia="en-US"/>
              </w:rPr>
              <w:t>Грамматика</w:t>
            </w:r>
            <w:r w:rsidRPr="006C67A7">
              <w:rPr>
                <w:rFonts w:ascii="Times New Roman" w:hAnsi="Times New Roman" w:cs="Times New Roman"/>
                <w:sz w:val="20"/>
                <w:szCs w:val="20"/>
                <w:lang w:val="en-US" w:eastAsia="en-US"/>
              </w:rPr>
              <w:t xml:space="preserve"> </w:t>
            </w:r>
            <w:proofErr w:type="gramStart"/>
            <w:r w:rsidRPr="006C67A7">
              <w:rPr>
                <w:rFonts w:ascii="Times New Roman" w:hAnsi="Times New Roman" w:cs="Times New Roman"/>
                <w:sz w:val="20"/>
                <w:szCs w:val="20"/>
                <w:lang w:val="en-US" w:eastAsia="en-US"/>
              </w:rPr>
              <w:t xml:space="preserve">1:  </w:t>
            </w:r>
            <w:r w:rsidRPr="00152DE4">
              <w:rPr>
                <w:rFonts w:ascii="Times New Roman" w:hAnsi="Times New Roman" w:cs="Times New Roman"/>
                <w:sz w:val="20"/>
                <w:szCs w:val="20"/>
                <w:lang w:val="en-US" w:eastAsia="en-US"/>
              </w:rPr>
              <w:t>Present</w:t>
            </w:r>
            <w:proofErr w:type="gramEnd"/>
            <w:r w:rsidRPr="006C67A7">
              <w:rPr>
                <w:rFonts w:ascii="Times New Roman" w:hAnsi="Times New Roman" w:cs="Times New Roman"/>
                <w:sz w:val="20"/>
                <w:szCs w:val="20"/>
                <w:lang w:val="en-US" w:eastAsia="en-US"/>
              </w:rPr>
              <w:t xml:space="preserve"> </w:t>
            </w:r>
            <w:r w:rsidRPr="00152DE4">
              <w:rPr>
                <w:rFonts w:ascii="Times New Roman" w:hAnsi="Times New Roman" w:cs="Times New Roman"/>
                <w:sz w:val="20"/>
                <w:szCs w:val="20"/>
                <w:lang w:val="en-US" w:eastAsia="en-US"/>
              </w:rPr>
              <w:t>Simple</w:t>
            </w:r>
            <w:r w:rsidRPr="006C67A7">
              <w:rPr>
                <w:rFonts w:ascii="Times New Roman" w:hAnsi="Times New Roman" w:cs="Times New Roman"/>
                <w:sz w:val="20"/>
                <w:szCs w:val="20"/>
                <w:lang w:val="en-US" w:eastAsia="en-US"/>
              </w:rPr>
              <w:t xml:space="preserve">, </w:t>
            </w:r>
            <w:r w:rsidRPr="00152DE4">
              <w:rPr>
                <w:rFonts w:ascii="Times New Roman" w:hAnsi="Times New Roman" w:cs="Times New Roman"/>
                <w:sz w:val="20"/>
                <w:szCs w:val="20"/>
                <w:lang w:val="en-US" w:eastAsia="en-US"/>
              </w:rPr>
              <w:t>wh</w:t>
            </w:r>
            <w:r w:rsidRPr="006C67A7">
              <w:rPr>
                <w:rFonts w:ascii="Times New Roman" w:hAnsi="Times New Roman" w:cs="Times New Roman"/>
                <w:sz w:val="20"/>
                <w:szCs w:val="20"/>
                <w:lang w:val="en-US" w:eastAsia="en-US"/>
              </w:rPr>
              <w:t>-</w:t>
            </w:r>
            <w:r w:rsidRPr="00152DE4">
              <w:rPr>
                <w:rFonts w:ascii="Times New Roman" w:hAnsi="Times New Roman" w:cs="Times New Roman"/>
                <w:sz w:val="20"/>
                <w:szCs w:val="20"/>
                <w:lang w:eastAsia="en-US"/>
              </w:rPr>
              <w:t>вопрос</w:t>
            </w:r>
            <w:r>
              <w:rPr>
                <w:rFonts w:ascii="Times New Roman" w:hAnsi="Times New Roman" w:cs="Times New Roman"/>
                <w:sz w:val="20"/>
                <w:szCs w:val="20"/>
                <w:lang w:eastAsia="en-US"/>
              </w:rPr>
              <w:t>ы</w:t>
            </w:r>
          </w:p>
        </w:tc>
        <w:tc>
          <w:tcPr>
            <w:tcW w:w="1640" w:type="dxa"/>
          </w:tcPr>
          <w:p w14:paraId="43E779A6"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232AD1F" w14:textId="77777777" w:rsidR="00D519CA" w:rsidRDefault="00D519CA" w:rsidP="0062701C">
            <w:r>
              <w:rPr>
                <w:rFonts w:ascii="Times New Roman" w:hAnsi="Times New Roman"/>
                <w:color w:val="000000"/>
                <w:sz w:val="24"/>
                <w:szCs w:val="24"/>
                <w:lang w:eastAsia="ru-RU"/>
              </w:rPr>
              <w:t>12</w:t>
            </w:r>
            <w:r w:rsidRPr="00D705E9">
              <w:rPr>
                <w:rFonts w:ascii="Times New Roman" w:hAnsi="Times New Roman"/>
                <w:color w:val="000000"/>
                <w:sz w:val="24"/>
                <w:szCs w:val="24"/>
                <w:lang w:eastAsia="ru-RU"/>
              </w:rPr>
              <w:t>.09</w:t>
            </w:r>
          </w:p>
        </w:tc>
        <w:tc>
          <w:tcPr>
            <w:tcW w:w="1275" w:type="dxa"/>
          </w:tcPr>
          <w:p w14:paraId="0D28539C"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00C2E628" w14:textId="77777777" w:rsidTr="005F658E">
        <w:trPr>
          <w:trHeight w:val="284"/>
        </w:trPr>
        <w:tc>
          <w:tcPr>
            <w:tcW w:w="848" w:type="dxa"/>
          </w:tcPr>
          <w:p w14:paraId="587219D9"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7</w:t>
            </w:r>
          </w:p>
        </w:tc>
        <w:tc>
          <w:tcPr>
            <w:tcW w:w="5072" w:type="dxa"/>
          </w:tcPr>
          <w:p w14:paraId="2C5677F2" w14:textId="77777777" w:rsidR="00D519CA" w:rsidRPr="00152DE4" w:rsidRDefault="00D519CA" w:rsidP="0092205F">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Введение и закрепление прилагательных мнения</w:t>
            </w:r>
          </w:p>
        </w:tc>
        <w:tc>
          <w:tcPr>
            <w:tcW w:w="1640" w:type="dxa"/>
          </w:tcPr>
          <w:p w14:paraId="0C4437CA"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01CEEB1" w14:textId="77777777" w:rsidR="00D519CA" w:rsidRDefault="00D519CA" w:rsidP="0062701C">
            <w:r>
              <w:rPr>
                <w:rFonts w:ascii="Times New Roman" w:hAnsi="Times New Roman"/>
                <w:color w:val="000000"/>
                <w:sz w:val="24"/>
                <w:szCs w:val="24"/>
                <w:lang w:eastAsia="ru-RU"/>
              </w:rPr>
              <w:t>16</w:t>
            </w:r>
            <w:r w:rsidRPr="00D705E9">
              <w:rPr>
                <w:rFonts w:ascii="Times New Roman" w:hAnsi="Times New Roman"/>
                <w:color w:val="000000"/>
                <w:sz w:val="24"/>
                <w:szCs w:val="24"/>
                <w:lang w:eastAsia="ru-RU"/>
              </w:rPr>
              <w:t>.09</w:t>
            </w:r>
          </w:p>
        </w:tc>
        <w:tc>
          <w:tcPr>
            <w:tcW w:w="1275" w:type="dxa"/>
          </w:tcPr>
          <w:p w14:paraId="60FDB984"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710FC0C1" w14:textId="77777777" w:rsidTr="005F658E">
        <w:trPr>
          <w:trHeight w:val="284"/>
        </w:trPr>
        <w:tc>
          <w:tcPr>
            <w:tcW w:w="848" w:type="dxa"/>
          </w:tcPr>
          <w:p w14:paraId="500440E8"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8</w:t>
            </w:r>
          </w:p>
        </w:tc>
        <w:tc>
          <w:tcPr>
            <w:tcW w:w="5072" w:type="dxa"/>
          </w:tcPr>
          <w:p w14:paraId="4E3ADCD9" w14:textId="77777777" w:rsidR="00D519CA" w:rsidRPr="00152DE4" w:rsidRDefault="00D519CA" w:rsidP="0092205F">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Музыка в Британии</w:t>
            </w:r>
          </w:p>
        </w:tc>
        <w:tc>
          <w:tcPr>
            <w:tcW w:w="1640" w:type="dxa"/>
          </w:tcPr>
          <w:p w14:paraId="43374A99"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B359A49" w14:textId="77777777" w:rsidR="00D519CA" w:rsidRDefault="00D519CA" w:rsidP="0062701C">
            <w:r>
              <w:rPr>
                <w:rFonts w:ascii="Times New Roman" w:hAnsi="Times New Roman"/>
                <w:color w:val="000000"/>
                <w:sz w:val="24"/>
                <w:szCs w:val="24"/>
                <w:lang w:eastAsia="ru-RU"/>
              </w:rPr>
              <w:t>17</w:t>
            </w:r>
            <w:r w:rsidRPr="00D705E9">
              <w:rPr>
                <w:rFonts w:ascii="Times New Roman" w:hAnsi="Times New Roman"/>
                <w:color w:val="000000"/>
                <w:sz w:val="24"/>
                <w:szCs w:val="24"/>
                <w:lang w:eastAsia="ru-RU"/>
              </w:rPr>
              <w:t>.09</w:t>
            </w:r>
          </w:p>
        </w:tc>
        <w:tc>
          <w:tcPr>
            <w:tcW w:w="1275" w:type="dxa"/>
          </w:tcPr>
          <w:p w14:paraId="126CC008"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403DCCEC" w14:textId="77777777" w:rsidTr="005F658E">
        <w:trPr>
          <w:trHeight w:val="284"/>
        </w:trPr>
        <w:tc>
          <w:tcPr>
            <w:tcW w:w="848" w:type="dxa"/>
          </w:tcPr>
          <w:p w14:paraId="0462A1C1"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9</w:t>
            </w:r>
          </w:p>
        </w:tc>
        <w:tc>
          <w:tcPr>
            <w:tcW w:w="5072" w:type="dxa"/>
          </w:tcPr>
          <w:p w14:paraId="56E4237B" w14:textId="77777777" w:rsidR="00D519CA" w:rsidRPr="00152DE4" w:rsidRDefault="00D519CA" w:rsidP="0034276C">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Грамматика 2: Н</w:t>
            </w:r>
            <w:r w:rsidRPr="00152DE4">
              <w:rPr>
                <w:rFonts w:ascii="Times New Roman" w:eastAsia="HeliosC" w:hAnsi="Times New Roman" w:cs="Times New Roman"/>
                <w:sz w:val="20"/>
                <w:szCs w:val="20"/>
                <w:lang w:eastAsia="en-US"/>
              </w:rPr>
              <w:t>аречия и выражения частоты.</w:t>
            </w:r>
          </w:p>
        </w:tc>
        <w:tc>
          <w:tcPr>
            <w:tcW w:w="1640" w:type="dxa"/>
          </w:tcPr>
          <w:p w14:paraId="093212A2"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6101885F" w14:textId="77777777" w:rsidR="00D519CA" w:rsidRDefault="00D519CA" w:rsidP="008C1BCC">
            <w:r>
              <w:rPr>
                <w:rFonts w:ascii="Times New Roman" w:hAnsi="Times New Roman"/>
                <w:color w:val="000000"/>
                <w:sz w:val="24"/>
                <w:szCs w:val="24"/>
                <w:lang w:eastAsia="ru-RU"/>
              </w:rPr>
              <w:t>19</w:t>
            </w:r>
            <w:r w:rsidRPr="00D705E9">
              <w:rPr>
                <w:rFonts w:ascii="Times New Roman" w:hAnsi="Times New Roman"/>
                <w:color w:val="000000"/>
                <w:sz w:val="24"/>
                <w:szCs w:val="24"/>
                <w:lang w:eastAsia="ru-RU"/>
              </w:rPr>
              <w:t>.09</w:t>
            </w:r>
          </w:p>
        </w:tc>
        <w:tc>
          <w:tcPr>
            <w:tcW w:w="1275" w:type="dxa"/>
          </w:tcPr>
          <w:p w14:paraId="12D99535"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08725657" w14:textId="77777777" w:rsidTr="005F658E">
        <w:trPr>
          <w:trHeight w:val="284"/>
        </w:trPr>
        <w:tc>
          <w:tcPr>
            <w:tcW w:w="848" w:type="dxa"/>
          </w:tcPr>
          <w:p w14:paraId="1DEB5C31"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10</w:t>
            </w:r>
          </w:p>
        </w:tc>
        <w:tc>
          <w:tcPr>
            <w:tcW w:w="5072" w:type="dxa"/>
          </w:tcPr>
          <w:p w14:paraId="693C9133" w14:textId="77777777" w:rsidR="00D519CA" w:rsidRPr="00152DE4" w:rsidRDefault="00D519CA" w:rsidP="0034276C">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На</w:t>
            </w:r>
            <w:r w:rsidRPr="00152DE4">
              <w:rPr>
                <w:rFonts w:ascii="Times New Roman" w:eastAsia="HeliosC" w:hAnsi="Times New Roman" w:cs="Times New Roman"/>
                <w:sz w:val="20"/>
                <w:szCs w:val="20"/>
                <w:lang w:eastAsia="en-US"/>
              </w:rPr>
              <w:t>писани</w:t>
            </w:r>
            <w:r>
              <w:rPr>
                <w:rFonts w:ascii="Times New Roman" w:eastAsia="HeliosC" w:hAnsi="Times New Roman" w:cs="Times New Roman"/>
                <w:sz w:val="20"/>
                <w:szCs w:val="20"/>
                <w:lang w:eastAsia="en-US"/>
              </w:rPr>
              <w:t>е</w:t>
            </w:r>
            <w:r w:rsidRPr="00152DE4">
              <w:rPr>
                <w:rFonts w:ascii="Times New Roman" w:eastAsia="HeliosC" w:hAnsi="Times New Roman" w:cs="Times New Roman"/>
                <w:sz w:val="20"/>
                <w:szCs w:val="20"/>
                <w:lang w:eastAsia="en-US"/>
              </w:rPr>
              <w:t xml:space="preserve"> музыкальн</w:t>
            </w:r>
            <w:r>
              <w:rPr>
                <w:rFonts w:ascii="Times New Roman" w:eastAsia="HeliosC" w:hAnsi="Times New Roman" w:cs="Times New Roman"/>
                <w:sz w:val="20"/>
                <w:szCs w:val="20"/>
                <w:lang w:eastAsia="en-US"/>
              </w:rPr>
              <w:t>ой</w:t>
            </w:r>
            <w:r w:rsidRPr="00152DE4">
              <w:rPr>
                <w:rFonts w:ascii="Times New Roman" w:eastAsia="HeliosC" w:hAnsi="Times New Roman" w:cs="Times New Roman"/>
                <w:sz w:val="20"/>
                <w:szCs w:val="20"/>
                <w:lang w:eastAsia="en-US"/>
              </w:rPr>
              <w:t xml:space="preserve"> рецензи</w:t>
            </w:r>
            <w:r>
              <w:rPr>
                <w:rFonts w:ascii="Times New Roman" w:eastAsia="HeliosC" w:hAnsi="Times New Roman" w:cs="Times New Roman"/>
                <w:sz w:val="20"/>
                <w:szCs w:val="20"/>
                <w:lang w:eastAsia="en-US"/>
              </w:rPr>
              <w:t>и</w:t>
            </w:r>
            <w:r w:rsidRPr="00152DE4">
              <w:rPr>
                <w:rFonts w:ascii="Times New Roman" w:eastAsia="HeliosC" w:hAnsi="Times New Roman" w:cs="Times New Roman"/>
                <w:sz w:val="20"/>
                <w:szCs w:val="20"/>
                <w:lang w:eastAsia="en-US"/>
              </w:rPr>
              <w:t>.</w:t>
            </w:r>
          </w:p>
        </w:tc>
        <w:tc>
          <w:tcPr>
            <w:tcW w:w="1640" w:type="dxa"/>
          </w:tcPr>
          <w:p w14:paraId="539B43B8"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0681BCCB" w14:textId="77777777" w:rsidR="00D519CA" w:rsidRDefault="00D519CA" w:rsidP="0034276C">
            <w:r>
              <w:rPr>
                <w:rFonts w:ascii="Times New Roman" w:hAnsi="Times New Roman"/>
                <w:color w:val="000000"/>
                <w:sz w:val="24"/>
                <w:szCs w:val="24"/>
                <w:lang w:eastAsia="ru-RU"/>
              </w:rPr>
              <w:t>24</w:t>
            </w:r>
            <w:r w:rsidRPr="00D705E9">
              <w:rPr>
                <w:rFonts w:ascii="Times New Roman" w:hAnsi="Times New Roman"/>
                <w:color w:val="000000"/>
                <w:sz w:val="24"/>
                <w:szCs w:val="24"/>
                <w:lang w:eastAsia="ru-RU"/>
              </w:rPr>
              <w:t>.09</w:t>
            </w:r>
          </w:p>
        </w:tc>
        <w:tc>
          <w:tcPr>
            <w:tcW w:w="1275" w:type="dxa"/>
          </w:tcPr>
          <w:p w14:paraId="3A346E25"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56C3BBDD" w14:textId="77777777" w:rsidTr="005F658E">
        <w:trPr>
          <w:trHeight w:val="284"/>
        </w:trPr>
        <w:tc>
          <w:tcPr>
            <w:tcW w:w="848" w:type="dxa"/>
          </w:tcPr>
          <w:p w14:paraId="2566F35E"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11</w:t>
            </w:r>
          </w:p>
        </w:tc>
        <w:tc>
          <w:tcPr>
            <w:tcW w:w="5072" w:type="dxa"/>
          </w:tcPr>
          <w:p w14:paraId="7993139E" w14:textId="77777777" w:rsidR="00D519CA" w:rsidRPr="00152DE4" w:rsidRDefault="00D519CA" w:rsidP="00304586">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Развитие навыков диалогической речи. </w:t>
            </w:r>
          </w:p>
        </w:tc>
        <w:tc>
          <w:tcPr>
            <w:tcW w:w="1640" w:type="dxa"/>
          </w:tcPr>
          <w:p w14:paraId="1A6496A0"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FF34647" w14:textId="77777777" w:rsidR="00D519CA" w:rsidRDefault="00D519CA" w:rsidP="008C1BCC">
            <w:r>
              <w:rPr>
                <w:rFonts w:ascii="Times New Roman" w:hAnsi="Times New Roman"/>
                <w:color w:val="000000"/>
                <w:sz w:val="24"/>
                <w:szCs w:val="24"/>
                <w:lang w:eastAsia="ru-RU"/>
              </w:rPr>
              <w:t>25</w:t>
            </w:r>
            <w:r w:rsidRPr="00D705E9">
              <w:rPr>
                <w:rFonts w:ascii="Times New Roman" w:hAnsi="Times New Roman"/>
                <w:color w:val="000000"/>
                <w:sz w:val="24"/>
                <w:szCs w:val="24"/>
                <w:lang w:eastAsia="ru-RU"/>
              </w:rPr>
              <w:t>.09</w:t>
            </w:r>
          </w:p>
        </w:tc>
        <w:tc>
          <w:tcPr>
            <w:tcW w:w="1275" w:type="dxa"/>
          </w:tcPr>
          <w:p w14:paraId="52DBD694"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3F0C63F5" w14:textId="77777777" w:rsidTr="005F658E">
        <w:trPr>
          <w:trHeight w:val="284"/>
        </w:trPr>
        <w:tc>
          <w:tcPr>
            <w:tcW w:w="848" w:type="dxa"/>
          </w:tcPr>
          <w:p w14:paraId="2E0AEDCB"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12</w:t>
            </w:r>
          </w:p>
        </w:tc>
        <w:tc>
          <w:tcPr>
            <w:tcW w:w="5072" w:type="dxa"/>
          </w:tcPr>
          <w:p w14:paraId="74515CC9" w14:textId="77777777" w:rsidR="00D519CA" w:rsidRPr="0034276C" w:rsidRDefault="00D519CA" w:rsidP="008C1BCC">
            <w:pPr>
              <w:spacing w:after="0" w:line="240" w:lineRule="auto"/>
              <w:rPr>
                <w:rFonts w:ascii="Times New Roman" w:hAnsi="Times New Roman" w:cs="Times New Roman"/>
                <w:color w:val="000000"/>
                <w:sz w:val="20"/>
                <w:szCs w:val="20"/>
                <w:lang w:val="en-US" w:eastAsia="ru-RU"/>
              </w:rPr>
            </w:pPr>
            <w:r w:rsidRPr="00152DE4">
              <w:rPr>
                <w:rFonts w:ascii="Times New Roman" w:hAnsi="Times New Roman" w:cs="Times New Roman"/>
                <w:color w:val="000000"/>
                <w:sz w:val="20"/>
                <w:szCs w:val="20"/>
                <w:lang w:eastAsia="ru-RU"/>
              </w:rPr>
              <w:t>Повторение и обобщение пройденного материала.</w:t>
            </w:r>
            <w:r>
              <w:rPr>
                <w:rFonts w:ascii="Times New Roman" w:hAnsi="Times New Roman" w:cs="Times New Roman"/>
                <w:color w:val="000000"/>
                <w:sz w:val="20"/>
                <w:szCs w:val="20"/>
                <w:lang w:eastAsia="ru-RU"/>
              </w:rPr>
              <w:t xml:space="preserve"> </w:t>
            </w:r>
            <w:r>
              <w:rPr>
                <w:rFonts w:ascii="Times New Roman" w:hAnsi="Times New Roman" w:cs="Times New Roman"/>
                <w:color w:val="000000"/>
                <w:sz w:val="20"/>
                <w:szCs w:val="20"/>
                <w:lang w:val="en-US" w:eastAsia="ru-RU"/>
              </w:rPr>
              <w:t>Progress Check</w:t>
            </w:r>
          </w:p>
        </w:tc>
        <w:tc>
          <w:tcPr>
            <w:tcW w:w="1640" w:type="dxa"/>
          </w:tcPr>
          <w:p w14:paraId="70617544"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65DCA16B" w14:textId="77777777" w:rsidR="00D519CA" w:rsidRDefault="00D519CA" w:rsidP="008C1BCC">
            <w:r>
              <w:rPr>
                <w:rFonts w:ascii="Times New Roman" w:hAnsi="Times New Roman"/>
                <w:color w:val="000000"/>
                <w:sz w:val="24"/>
                <w:szCs w:val="24"/>
                <w:lang w:eastAsia="ru-RU"/>
              </w:rPr>
              <w:t>28</w:t>
            </w:r>
            <w:r w:rsidRPr="00D705E9">
              <w:rPr>
                <w:rFonts w:ascii="Times New Roman" w:hAnsi="Times New Roman"/>
                <w:color w:val="000000"/>
                <w:sz w:val="24"/>
                <w:szCs w:val="24"/>
                <w:lang w:eastAsia="ru-RU"/>
              </w:rPr>
              <w:t>.09</w:t>
            </w:r>
          </w:p>
        </w:tc>
        <w:tc>
          <w:tcPr>
            <w:tcW w:w="1275" w:type="dxa"/>
          </w:tcPr>
          <w:p w14:paraId="5C297F7A"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00D498BC" w14:textId="77777777" w:rsidTr="005F658E">
        <w:trPr>
          <w:trHeight w:val="284"/>
        </w:trPr>
        <w:tc>
          <w:tcPr>
            <w:tcW w:w="848" w:type="dxa"/>
          </w:tcPr>
          <w:p w14:paraId="5963726A"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13</w:t>
            </w:r>
          </w:p>
        </w:tc>
        <w:tc>
          <w:tcPr>
            <w:tcW w:w="5072" w:type="dxa"/>
          </w:tcPr>
          <w:p w14:paraId="57292020" w14:textId="77777777" w:rsidR="00D519CA" w:rsidRPr="00152DE4" w:rsidRDefault="00D519CA" w:rsidP="0034276C">
            <w:pPr>
              <w:suppressAutoHyphens w:val="0"/>
              <w:snapToGrid w:val="0"/>
              <w:spacing w:after="0" w:line="240" w:lineRule="auto"/>
              <w:rPr>
                <w:rFonts w:ascii="Times New Roman" w:hAnsi="Times New Roman" w:cs="Times New Roman"/>
                <w:color w:val="000000"/>
                <w:sz w:val="20"/>
                <w:szCs w:val="20"/>
                <w:lang w:eastAsia="ru-RU"/>
              </w:rPr>
            </w:pPr>
            <w:r>
              <w:rPr>
                <w:rFonts w:ascii="Times New Roman" w:eastAsia="HeliosC" w:hAnsi="Times New Roman" w:cs="Times New Roman"/>
                <w:sz w:val="20"/>
                <w:szCs w:val="20"/>
                <w:lang w:eastAsia="en-US"/>
              </w:rPr>
              <w:t xml:space="preserve">Новая </w:t>
            </w:r>
            <w:r w:rsidRPr="00152DE4">
              <w:rPr>
                <w:rFonts w:ascii="Times New Roman" w:eastAsia="HeliosC" w:hAnsi="Times New Roman" w:cs="Times New Roman"/>
                <w:sz w:val="20"/>
                <w:szCs w:val="20"/>
                <w:lang w:eastAsia="en-US"/>
              </w:rPr>
              <w:t>лексик</w:t>
            </w:r>
            <w:r>
              <w:rPr>
                <w:rFonts w:ascii="Times New Roman" w:eastAsia="HeliosC" w:hAnsi="Times New Roman" w:cs="Times New Roman"/>
                <w:sz w:val="20"/>
                <w:szCs w:val="20"/>
                <w:lang w:eastAsia="en-US"/>
              </w:rPr>
              <w:t>а</w:t>
            </w:r>
            <w:r w:rsidRPr="00152DE4">
              <w:rPr>
                <w:rFonts w:ascii="Times New Roman" w:eastAsia="HeliosC" w:hAnsi="Times New Roman" w:cs="Times New Roman"/>
                <w:sz w:val="20"/>
                <w:szCs w:val="20"/>
                <w:lang w:eastAsia="en-US"/>
              </w:rPr>
              <w:t xml:space="preserve"> по теме «Праздники и традиции».</w:t>
            </w:r>
          </w:p>
        </w:tc>
        <w:tc>
          <w:tcPr>
            <w:tcW w:w="1640" w:type="dxa"/>
          </w:tcPr>
          <w:p w14:paraId="5FC260BC"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F0608D4" w14:textId="77777777" w:rsidR="00D519CA" w:rsidRPr="002E3ED5" w:rsidRDefault="00D519CA" w:rsidP="008C1BC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w:t>
            </w:r>
            <w:r>
              <w:rPr>
                <w:rFonts w:ascii="Times New Roman" w:hAnsi="Times New Roman"/>
                <w:color w:val="000000"/>
                <w:sz w:val="24"/>
                <w:szCs w:val="24"/>
                <w:lang w:val="en-US" w:eastAsia="ru-RU"/>
              </w:rPr>
              <w:t>1</w:t>
            </w:r>
            <w:r>
              <w:rPr>
                <w:rFonts w:ascii="Times New Roman" w:hAnsi="Times New Roman"/>
                <w:color w:val="000000"/>
                <w:sz w:val="24"/>
                <w:szCs w:val="24"/>
                <w:lang w:eastAsia="ru-RU"/>
              </w:rPr>
              <w:t>.10</w:t>
            </w:r>
          </w:p>
        </w:tc>
        <w:tc>
          <w:tcPr>
            <w:tcW w:w="1275" w:type="dxa"/>
          </w:tcPr>
          <w:p w14:paraId="658D8282"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5604E40E" w14:textId="77777777" w:rsidTr="005F658E">
        <w:trPr>
          <w:trHeight w:val="284"/>
        </w:trPr>
        <w:tc>
          <w:tcPr>
            <w:tcW w:w="848" w:type="dxa"/>
          </w:tcPr>
          <w:p w14:paraId="76F42029"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14</w:t>
            </w:r>
          </w:p>
        </w:tc>
        <w:tc>
          <w:tcPr>
            <w:tcW w:w="5072" w:type="dxa"/>
          </w:tcPr>
          <w:p w14:paraId="0E82CA1F" w14:textId="77777777" w:rsidR="00D519CA" w:rsidRPr="0034276C" w:rsidRDefault="00D519CA" w:rsidP="00304586">
            <w:pPr>
              <w:suppressAutoHyphens w:val="0"/>
              <w:snapToGrid w:val="0"/>
              <w:spacing w:after="0" w:line="240" w:lineRule="auto"/>
              <w:rPr>
                <w:rFonts w:ascii="Times New Roman" w:eastAsia="HeliosC" w:hAnsi="Times New Roman" w:cs="Times New Roman"/>
                <w:sz w:val="20"/>
                <w:szCs w:val="20"/>
                <w:lang w:val="en-US" w:eastAsia="en-US"/>
              </w:rPr>
            </w:pPr>
            <w:r w:rsidRPr="00152DE4">
              <w:rPr>
                <w:rFonts w:ascii="Times New Roman" w:eastAsia="HeliosC" w:hAnsi="Times New Roman" w:cs="Times New Roman"/>
                <w:sz w:val="20"/>
                <w:szCs w:val="20"/>
                <w:lang w:eastAsia="en-US"/>
              </w:rPr>
              <w:t>Праздники в Великобритании.</w:t>
            </w:r>
            <w:r>
              <w:rPr>
                <w:rFonts w:ascii="Times New Roman" w:eastAsia="HeliosC" w:hAnsi="Times New Roman" w:cs="Times New Roman"/>
                <w:sz w:val="20"/>
                <w:szCs w:val="20"/>
                <w:lang w:eastAsia="en-US"/>
              </w:rPr>
              <w:t xml:space="preserve"> </w:t>
            </w:r>
            <w:r>
              <w:rPr>
                <w:rFonts w:ascii="Times New Roman" w:eastAsia="HeliosC" w:hAnsi="Times New Roman" w:cs="Times New Roman"/>
                <w:sz w:val="20"/>
                <w:szCs w:val="20"/>
                <w:lang w:val="en-US" w:eastAsia="en-US"/>
              </w:rPr>
              <w:t>Quiz</w:t>
            </w:r>
          </w:p>
        </w:tc>
        <w:tc>
          <w:tcPr>
            <w:tcW w:w="1640" w:type="dxa"/>
          </w:tcPr>
          <w:p w14:paraId="4A90C4A1"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ED42543" w14:textId="77777777" w:rsidR="00D519CA" w:rsidRDefault="00D519CA" w:rsidP="008C1BCC">
            <w:r>
              <w:rPr>
                <w:rFonts w:ascii="Times New Roman" w:hAnsi="Times New Roman"/>
                <w:color w:val="000000"/>
                <w:sz w:val="24"/>
                <w:szCs w:val="24"/>
                <w:lang w:eastAsia="ru-RU"/>
              </w:rPr>
              <w:t>0</w:t>
            </w:r>
            <w:r>
              <w:rPr>
                <w:rFonts w:ascii="Times New Roman" w:hAnsi="Times New Roman"/>
                <w:color w:val="000000"/>
                <w:sz w:val="24"/>
                <w:szCs w:val="24"/>
                <w:lang w:val="en-US" w:eastAsia="ru-RU"/>
              </w:rPr>
              <w:t>2</w:t>
            </w:r>
            <w:r w:rsidRPr="006B6CF9">
              <w:rPr>
                <w:rFonts w:ascii="Times New Roman" w:hAnsi="Times New Roman"/>
                <w:color w:val="000000"/>
                <w:sz w:val="24"/>
                <w:szCs w:val="24"/>
                <w:lang w:eastAsia="ru-RU"/>
              </w:rPr>
              <w:t>.10</w:t>
            </w:r>
          </w:p>
        </w:tc>
        <w:tc>
          <w:tcPr>
            <w:tcW w:w="1275" w:type="dxa"/>
          </w:tcPr>
          <w:p w14:paraId="1BA64DD7" w14:textId="77777777" w:rsidR="00D519CA" w:rsidRPr="008643D1" w:rsidRDefault="00D519CA" w:rsidP="008643D1">
            <w:pPr>
              <w:suppressAutoHyphens w:val="0"/>
              <w:rPr>
                <w:rFonts w:cs="Times New Roman"/>
                <w:lang w:eastAsia="en-US"/>
              </w:rPr>
            </w:pPr>
          </w:p>
        </w:tc>
      </w:tr>
      <w:tr w:rsidR="00D519CA" w:rsidRPr="008643D1" w14:paraId="1A24939C" w14:textId="77777777" w:rsidTr="005F658E">
        <w:trPr>
          <w:trHeight w:val="284"/>
        </w:trPr>
        <w:tc>
          <w:tcPr>
            <w:tcW w:w="848" w:type="dxa"/>
          </w:tcPr>
          <w:p w14:paraId="14ADDAB6"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15</w:t>
            </w:r>
          </w:p>
        </w:tc>
        <w:tc>
          <w:tcPr>
            <w:tcW w:w="5072" w:type="dxa"/>
          </w:tcPr>
          <w:p w14:paraId="6CAC21A0" w14:textId="77777777" w:rsidR="00D519CA" w:rsidRPr="00152DE4" w:rsidRDefault="00D519CA" w:rsidP="002775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Развитие межпредметных навыков. История.</w:t>
            </w:r>
          </w:p>
        </w:tc>
        <w:tc>
          <w:tcPr>
            <w:tcW w:w="1640" w:type="dxa"/>
          </w:tcPr>
          <w:p w14:paraId="2292E918"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7904FBD5" w14:textId="77777777" w:rsidR="00D519CA" w:rsidRDefault="00D519CA" w:rsidP="008C1BCC">
            <w:r>
              <w:rPr>
                <w:rFonts w:ascii="Times New Roman" w:hAnsi="Times New Roman"/>
                <w:color w:val="000000"/>
                <w:sz w:val="24"/>
                <w:szCs w:val="24"/>
                <w:lang w:eastAsia="ru-RU"/>
              </w:rPr>
              <w:t>05</w:t>
            </w:r>
            <w:r w:rsidRPr="006B6CF9">
              <w:rPr>
                <w:rFonts w:ascii="Times New Roman" w:hAnsi="Times New Roman"/>
                <w:color w:val="000000"/>
                <w:sz w:val="24"/>
                <w:szCs w:val="24"/>
                <w:lang w:eastAsia="ru-RU"/>
              </w:rPr>
              <w:t>.10</w:t>
            </w:r>
          </w:p>
        </w:tc>
        <w:tc>
          <w:tcPr>
            <w:tcW w:w="1275" w:type="dxa"/>
          </w:tcPr>
          <w:p w14:paraId="4F3E0A79" w14:textId="77777777" w:rsidR="00D519CA" w:rsidRPr="008643D1" w:rsidRDefault="00D519CA" w:rsidP="008643D1">
            <w:pPr>
              <w:suppressAutoHyphens w:val="0"/>
              <w:rPr>
                <w:rFonts w:cs="Times New Roman"/>
                <w:lang w:eastAsia="en-US"/>
              </w:rPr>
            </w:pPr>
          </w:p>
        </w:tc>
      </w:tr>
      <w:tr w:rsidR="00D519CA" w:rsidRPr="008643D1" w14:paraId="21921C50" w14:textId="77777777" w:rsidTr="005F658E">
        <w:trPr>
          <w:trHeight w:val="284"/>
        </w:trPr>
        <w:tc>
          <w:tcPr>
            <w:tcW w:w="848" w:type="dxa"/>
          </w:tcPr>
          <w:p w14:paraId="083F7E60"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16</w:t>
            </w:r>
          </w:p>
        </w:tc>
        <w:tc>
          <w:tcPr>
            <w:tcW w:w="5072" w:type="dxa"/>
          </w:tcPr>
          <w:p w14:paraId="06DFCCEB" w14:textId="77777777" w:rsidR="00D519CA" w:rsidRPr="00152DE4" w:rsidRDefault="00D519CA" w:rsidP="0034276C">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 xml:space="preserve">Грамматика 1: </w:t>
            </w:r>
            <w:r w:rsidRPr="00152DE4">
              <w:rPr>
                <w:rFonts w:ascii="Times New Roman" w:eastAsia="HeliosC" w:hAnsi="Times New Roman" w:cs="Times New Roman"/>
                <w:sz w:val="20"/>
                <w:szCs w:val="20"/>
                <w:lang w:val="en-US" w:eastAsia="en-US"/>
              </w:rPr>
              <w:t>Present</w:t>
            </w:r>
            <w:r w:rsidRPr="00152DE4">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val="en-US" w:eastAsia="en-US"/>
              </w:rPr>
              <w:t>Continuous</w:t>
            </w:r>
            <w:r w:rsidRPr="00152DE4">
              <w:rPr>
                <w:rFonts w:ascii="Times New Roman" w:eastAsia="HeliosC" w:hAnsi="Times New Roman" w:cs="Times New Roman"/>
                <w:sz w:val="20"/>
                <w:szCs w:val="20"/>
                <w:lang w:eastAsia="en-US"/>
              </w:rPr>
              <w:t xml:space="preserve"> </w:t>
            </w:r>
          </w:p>
        </w:tc>
        <w:tc>
          <w:tcPr>
            <w:tcW w:w="1640" w:type="dxa"/>
          </w:tcPr>
          <w:p w14:paraId="52C51502"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6DC3CC0F" w14:textId="77777777" w:rsidR="00D519CA" w:rsidRDefault="00D519CA" w:rsidP="008C1BCC">
            <w:r>
              <w:rPr>
                <w:rFonts w:ascii="Times New Roman" w:hAnsi="Times New Roman"/>
                <w:color w:val="000000"/>
                <w:sz w:val="24"/>
                <w:szCs w:val="24"/>
                <w:lang w:eastAsia="ru-RU"/>
              </w:rPr>
              <w:t>08</w:t>
            </w:r>
            <w:r w:rsidRPr="006B6CF9">
              <w:rPr>
                <w:rFonts w:ascii="Times New Roman" w:hAnsi="Times New Roman"/>
                <w:color w:val="000000"/>
                <w:sz w:val="24"/>
                <w:szCs w:val="24"/>
                <w:lang w:eastAsia="ru-RU"/>
              </w:rPr>
              <w:t>.10</w:t>
            </w:r>
          </w:p>
        </w:tc>
        <w:tc>
          <w:tcPr>
            <w:tcW w:w="1275" w:type="dxa"/>
          </w:tcPr>
          <w:p w14:paraId="0B784F97" w14:textId="77777777" w:rsidR="00D519CA" w:rsidRPr="008643D1" w:rsidRDefault="00D519CA" w:rsidP="008643D1">
            <w:pPr>
              <w:suppressAutoHyphens w:val="0"/>
              <w:rPr>
                <w:rFonts w:cs="Times New Roman"/>
                <w:lang w:eastAsia="en-US"/>
              </w:rPr>
            </w:pPr>
          </w:p>
        </w:tc>
      </w:tr>
      <w:tr w:rsidR="00D519CA" w:rsidRPr="008643D1" w14:paraId="46324AFF" w14:textId="77777777" w:rsidTr="005F658E">
        <w:trPr>
          <w:trHeight w:val="284"/>
        </w:trPr>
        <w:tc>
          <w:tcPr>
            <w:tcW w:w="848" w:type="dxa"/>
          </w:tcPr>
          <w:p w14:paraId="7D54F556"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17</w:t>
            </w:r>
          </w:p>
        </w:tc>
        <w:tc>
          <w:tcPr>
            <w:tcW w:w="5072" w:type="dxa"/>
          </w:tcPr>
          <w:p w14:paraId="3F54E100" w14:textId="77777777" w:rsidR="00D519CA" w:rsidRPr="00152DE4" w:rsidRDefault="00D519CA" w:rsidP="00111A3C">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Л</w:t>
            </w:r>
            <w:r w:rsidRPr="00152DE4">
              <w:rPr>
                <w:rFonts w:ascii="Times New Roman" w:eastAsia="HeliosC" w:hAnsi="Times New Roman" w:cs="Times New Roman"/>
                <w:sz w:val="20"/>
                <w:szCs w:val="20"/>
                <w:lang w:eastAsia="en-US"/>
              </w:rPr>
              <w:t>ексик</w:t>
            </w:r>
            <w:r>
              <w:rPr>
                <w:rFonts w:ascii="Times New Roman" w:eastAsia="HeliosC" w:hAnsi="Times New Roman" w:cs="Times New Roman"/>
                <w:sz w:val="20"/>
                <w:szCs w:val="20"/>
                <w:lang w:eastAsia="en-US"/>
              </w:rPr>
              <w:t>а</w:t>
            </w:r>
            <w:r w:rsidRPr="00152DE4">
              <w:rPr>
                <w:rFonts w:ascii="Times New Roman" w:eastAsia="HeliosC" w:hAnsi="Times New Roman" w:cs="Times New Roman"/>
                <w:sz w:val="20"/>
                <w:szCs w:val="20"/>
                <w:lang w:eastAsia="en-US"/>
              </w:rPr>
              <w:t xml:space="preserve"> по теме "Праздники</w:t>
            </w:r>
            <w:r>
              <w:rPr>
                <w:rFonts w:ascii="Times New Roman" w:eastAsia="HeliosC" w:hAnsi="Times New Roman" w:cs="Times New Roman"/>
                <w:sz w:val="20"/>
                <w:szCs w:val="20"/>
                <w:lang w:eastAsia="en-US"/>
              </w:rPr>
              <w:t>, даты</w:t>
            </w:r>
            <w:r w:rsidRPr="00152DE4">
              <w:rPr>
                <w:rFonts w:ascii="Times New Roman" w:eastAsia="HeliosC" w:hAnsi="Times New Roman" w:cs="Times New Roman"/>
                <w:sz w:val="20"/>
                <w:szCs w:val="20"/>
                <w:lang w:eastAsia="en-US"/>
              </w:rPr>
              <w:t xml:space="preserve">". </w:t>
            </w:r>
          </w:p>
        </w:tc>
        <w:tc>
          <w:tcPr>
            <w:tcW w:w="1640" w:type="dxa"/>
          </w:tcPr>
          <w:p w14:paraId="3648811C"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68DED49" w14:textId="77777777" w:rsidR="00D519CA" w:rsidRDefault="00D519CA" w:rsidP="008C1BCC">
            <w:r>
              <w:rPr>
                <w:rFonts w:ascii="Times New Roman" w:hAnsi="Times New Roman"/>
                <w:color w:val="000000"/>
                <w:sz w:val="24"/>
                <w:szCs w:val="24"/>
                <w:lang w:eastAsia="ru-RU"/>
              </w:rPr>
              <w:t>09</w:t>
            </w:r>
            <w:r w:rsidRPr="006B6CF9">
              <w:rPr>
                <w:rFonts w:ascii="Times New Roman" w:hAnsi="Times New Roman"/>
                <w:color w:val="000000"/>
                <w:sz w:val="24"/>
                <w:szCs w:val="24"/>
                <w:lang w:eastAsia="ru-RU"/>
              </w:rPr>
              <w:t>.10</w:t>
            </w:r>
          </w:p>
        </w:tc>
        <w:tc>
          <w:tcPr>
            <w:tcW w:w="1275" w:type="dxa"/>
          </w:tcPr>
          <w:p w14:paraId="5DD4C263" w14:textId="77777777" w:rsidR="00D519CA" w:rsidRPr="008643D1" w:rsidRDefault="00D519CA" w:rsidP="008643D1">
            <w:pPr>
              <w:suppressAutoHyphens w:val="0"/>
              <w:rPr>
                <w:rFonts w:cs="Times New Roman"/>
                <w:lang w:eastAsia="en-US"/>
              </w:rPr>
            </w:pPr>
          </w:p>
        </w:tc>
      </w:tr>
      <w:tr w:rsidR="00D519CA" w:rsidRPr="008643D1" w14:paraId="259F01CA" w14:textId="77777777" w:rsidTr="005F658E">
        <w:trPr>
          <w:trHeight w:val="284"/>
        </w:trPr>
        <w:tc>
          <w:tcPr>
            <w:tcW w:w="848" w:type="dxa"/>
          </w:tcPr>
          <w:p w14:paraId="1273FC38"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18</w:t>
            </w:r>
          </w:p>
        </w:tc>
        <w:tc>
          <w:tcPr>
            <w:tcW w:w="5072" w:type="dxa"/>
          </w:tcPr>
          <w:p w14:paraId="069FB32F" w14:textId="77777777" w:rsidR="00D519CA" w:rsidRPr="00152DE4" w:rsidRDefault="00D519CA" w:rsidP="00304586">
            <w:pPr>
              <w:suppressAutoHyphens w:val="0"/>
              <w:autoSpaceDE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Формирование навыков межкультурной коммуникации.</w:t>
            </w:r>
            <w:r>
              <w:rPr>
                <w:rFonts w:ascii="Times New Roman" w:eastAsia="HeliosC" w:hAnsi="Times New Roman" w:cs="Times New Roman"/>
                <w:sz w:val="20"/>
                <w:szCs w:val="20"/>
                <w:lang w:eastAsia="en-US"/>
              </w:rPr>
              <w:t xml:space="preserve"> День Благодарения</w:t>
            </w:r>
            <w:r w:rsidRPr="00152DE4">
              <w:rPr>
                <w:rFonts w:ascii="Times New Roman" w:eastAsia="HeliosC" w:hAnsi="Times New Roman" w:cs="Times New Roman"/>
                <w:sz w:val="20"/>
                <w:szCs w:val="20"/>
                <w:lang w:eastAsia="en-US"/>
              </w:rPr>
              <w:t xml:space="preserve"> </w:t>
            </w:r>
          </w:p>
        </w:tc>
        <w:tc>
          <w:tcPr>
            <w:tcW w:w="1640" w:type="dxa"/>
          </w:tcPr>
          <w:p w14:paraId="37A9C673"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072F0259" w14:textId="77777777" w:rsidR="00D519CA" w:rsidRDefault="00D519CA" w:rsidP="008C1BCC">
            <w:r>
              <w:rPr>
                <w:rFonts w:ascii="Times New Roman" w:hAnsi="Times New Roman"/>
                <w:color w:val="000000"/>
                <w:sz w:val="24"/>
                <w:szCs w:val="24"/>
                <w:lang w:eastAsia="ru-RU"/>
              </w:rPr>
              <w:t>1</w:t>
            </w:r>
            <w:r w:rsidRPr="006B6CF9">
              <w:rPr>
                <w:rFonts w:ascii="Times New Roman" w:hAnsi="Times New Roman"/>
                <w:color w:val="000000"/>
                <w:sz w:val="24"/>
                <w:szCs w:val="24"/>
                <w:lang w:eastAsia="ru-RU"/>
              </w:rPr>
              <w:t>2.10</w:t>
            </w:r>
          </w:p>
        </w:tc>
        <w:tc>
          <w:tcPr>
            <w:tcW w:w="1275" w:type="dxa"/>
          </w:tcPr>
          <w:p w14:paraId="3179B845" w14:textId="77777777" w:rsidR="00D519CA" w:rsidRPr="008643D1" w:rsidRDefault="00D519CA" w:rsidP="008643D1">
            <w:pPr>
              <w:suppressAutoHyphens w:val="0"/>
              <w:rPr>
                <w:rFonts w:cs="Times New Roman"/>
                <w:lang w:eastAsia="en-US"/>
              </w:rPr>
            </w:pPr>
          </w:p>
        </w:tc>
      </w:tr>
      <w:tr w:rsidR="00D519CA" w:rsidRPr="008643D1" w14:paraId="636C183A" w14:textId="77777777" w:rsidTr="00EF033A">
        <w:tc>
          <w:tcPr>
            <w:tcW w:w="848" w:type="dxa"/>
          </w:tcPr>
          <w:p w14:paraId="60146A3D"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19</w:t>
            </w:r>
          </w:p>
        </w:tc>
        <w:tc>
          <w:tcPr>
            <w:tcW w:w="5072" w:type="dxa"/>
          </w:tcPr>
          <w:p w14:paraId="0A3C876C" w14:textId="77777777" w:rsidR="00D519CA" w:rsidRPr="00CF2C26" w:rsidRDefault="00D519CA" w:rsidP="00111A3C">
            <w:pPr>
              <w:suppressAutoHyphens w:val="0"/>
              <w:snapToGrid w:val="0"/>
              <w:spacing w:after="0" w:line="240" w:lineRule="auto"/>
              <w:rPr>
                <w:rFonts w:ascii="Times New Roman" w:eastAsia="HeliosC" w:hAnsi="Times New Roman" w:cs="Times New Roman"/>
                <w:sz w:val="20"/>
                <w:szCs w:val="20"/>
                <w:lang w:val="en-US" w:eastAsia="en-US"/>
              </w:rPr>
            </w:pPr>
            <w:r>
              <w:rPr>
                <w:rFonts w:ascii="Times New Roman" w:eastAsia="HeliosC" w:hAnsi="Times New Roman" w:cs="Times New Roman"/>
                <w:sz w:val="20"/>
                <w:szCs w:val="20"/>
                <w:lang w:eastAsia="en-US"/>
              </w:rPr>
              <w:t>Грамматика</w:t>
            </w:r>
            <w:r w:rsidRPr="00A65A10">
              <w:rPr>
                <w:rFonts w:ascii="Times New Roman" w:eastAsia="HeliosC" w:hAnsi="Times New Roman" w:cs="Times New Roman"/>
                <w:sz w:val="20"/>
                <w:szCs w:val="20"/>
                <w:lang w:val="en-US" w:eastAsia="en-US"/>
              </w:rPr>
              <w:t xml:space="preserve"> 2:</w:t>
            </w:r>
            <w:r w:rsidRPr="00CF2C26">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val="en-US" w:eastAsia="en-US"/>
              </w:rPr>
              <w:t>Present</w:t>
            </w:r>
            <w:r w:rsidRPr="00CF2C26">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val="en-US" w:eastAsia="en-US"/>
              </w:rPr>
              <w:t>Simple</w:t>
            </w:r>
            <w:r w:rsidRPr="00CF2C26">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eastAsia="en-US"/>
              </w:rPr>
              <w:t>и</w:t>
            </w:r>
            <w:r w:rsidRPr="00CF2C26">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val="en-US" w:eastAsia="en-US"/>
              </w:rPr>
              <w:t>Present</w:t>
            </w:r>
            <w:r w:rsidRPr="00CF2C26">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val="en-US" w:eastAsia="en-US"/>
              </w:rPr>
              <w:t>Continuous</w:t>
            </w:r>
          </w:p>
        </w:tc>
        <w:tc>
          <w:tcPr>
            <w:tcW w:w="1640" w:type="dxa"/>
          </w:tcPr>
          <w:p w14:paraId="4F23E4DE"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F10000D" w14:textId="77777777" w:rsidR="00D519CA" w:rsidRDefault="00D519CA" w:rsidP="008C1BCC">
            <w:r>
              <w:rPr>
                <w:rFonts w:ascii="Times New Roman" w:hAnsi="Times New Roman"/>
                <w:color w:val="000000"/>
                <w:sz w:val="24"/>
                <w:szCs w:val="24"/>
                <w:lang w:eastAsia="ru-RU"/>
              </w:rPr>
              <w:t>15</w:t>
            </w:r>
            <w:r w:rsidRPr="006B6CF9">
              <w:rPr>
                <w:rFonts w:ascii="Times New Roman" w:hAnsi="Times New Roman"/>
                <w:color w:val="000000"/>
                <w:sz w:val="24"/>
                <w:szCs w:val="24"/>
                <w:lang w:eastAsia="ru-RU"/>
              </w:rPr>
              <w:t>.10</w:t>
            </w:r>
          </w:p>
        </w:tc>
        <w:tc>
          <w:tcPr>
            <w:tcW w:w="1275" w:type="dxa"/>
          </w:tcPr>
          <w:p w14:paraId="13DEBFAD" w14:textId="77777777" w:rsidR="00D519CA" w:rsidRPr="008643D1" w:rsidRDefault="00D519CA" w:rsidP="008643D1">
            <w:pPr>
              <w:suppressAutoHyphens w:val="0"/>
              <w:rPr>
                <w:rFonts w:cs="Times New Roman"/>
                <w:lang w:eastAsia="en-US"/>
              </w:rPr>
            </w:pPr>
          </w:p>
        </w:tc>
      </w:tr>
      <w:tr w:rsidR="00D519CA" w:rsidRPr="008643D1" w14:paraId="1415A057" w14:textId="77777777" w:rsidTr="00EF033A">
        <w:tc>
          <w:tcPr>
            <w:tcW w:w="848" w:type="dxa"/>
          </w:tcPr>
          <w:p w14:paraId="44EA54BE"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20</w:t>
            </w:r>
          </w:p>
        </w:tc>
        <w:tc>
          <w:tcPr>
            <w:tcW w:w="5072" w:type="dxa"/>
          </w:tcPr>
          <w:p w14:paraId="6CC1D789" w14:textId="77777777" w:rsidR="00D519CA" w:rsidRPr="00152DE4" w:rsidRDefault="00D519CA" w:rsidP="007E4863">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Приглашение</w:t>
            </w:r>
            <w:r w:rsidRPr="00152DE4">
              <w:rPr>
                <w:rFonts w:ascii="Times New Roman" w:eastAsia="HeliosC" w:hAnsi="Times New Roman" w:cs="Times New Roman"/>
                <w:sz w:val="20"/>
                <w:szCs w:val="20"/>
                <w:lang w:eastAsia="en-US"/>
              </w:rPr>
              <w:t>.</w:t>
            </w:r>
          </w:p>
        </w:tc>
        <w:tc>
          <w:tcPr>
            <w:tcW w:w="1640" w:type="dxa"/>
          </w:tcPr>
          <w:p w14:paraId="63768CCB"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5604227C" w14:textId="77777777" w:rsidR="00D519CA" w:rsidRDefault="00D519CA" w:rsidP="0034276C">
            <w:r>
              <w:rPr>
                <w:rFonts w:ascii="Times New Roman" w:hAnsi="Times New Roman"/>
                <w:color w:val="000000"/>
                <w:sz w:val="24"/>
                <w:szCs w:val="24"/>
                <w:lang w:eastAsia="ru-RU"/>
              </w:rPr>
              <w:t>16</w:t>
            </w:r>
            <w:r w:rsidRPr="006B6CF9">
              <w:rPr>
                <w:rFonts w:ascii="Times New Roman" w:hAnsi="Times New Roman"/>
                <w:color w:val="000000"/>
                <w:sz w:val="24"/>
                <w:szCs w:val="24"/>
                <w:lang w:eastAsia="ru-RU"/>
              </w:rPr>
              <w:t>.10</w:t>
            </w:r>
          </w:p>
        </w:tc>
        <w:tc>
          <w:tcPr>
            <w:tcW w:w="1275" w:type="dxa"/>
          </w:tcPr>
          <w:p w14:paraId="77ABC79C" w14:textId="77777777" w:rsidR="00D519CA" w:rsidRPr="008643D1" w:rsidRDefault="00D519CA" w:rsidP="008643D1">
            <w:pPr>
              <w:suppressAutoHyphens w:val="0"/>
              <w:rPr>
                <w:rFonts w:cs="Times New Roman"/>
                <w:lang w:eastAsia="en-US"/>
              </w:rPr>
            </w:pPr>
          </w:p>
        </w:tc>
      </w:tr>
      <w:tr w:rsidR="00D519CA" w:rsidRPr="008643D1" w14:paraId="46E17C3E" w14:textId="77777777" w:rsidTr="00EF033A">
        <w:tc>
          <w:tcPr>
            <w:tcW w:w="848" w:type="dxa"/>
          </w:tcPr>
          <w:p w14:paraId="1CB4D60A"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21</w:t>
            </w:r>
          </w:p>
        </w:tc>
        <w:tc>
          <w:tcPr>
            <w:tcW w:w="5072" w:type="dxa"/>
          </w:tcPr>
          <w:p w14:paraId="60840C75"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hAnsi="Times New Roman" w:cs="Times New Roman"/>
                <w:sz w:val="20"/>
                <w:szCs w:val="20"/>
                <w:lang w:eastAsia="en-US"/>
              </w:rPr>
              <w:t>Повторение и обобщение пройденного материала</w:t>
            </w:r>
          </w:p>
        </w:tc>
        <w:tc>
          <w:tcPr>
            <w:tcW w:w="1640" w:type="dxa"/>
          </w:tcPr>
          <w:p w14:paraId="44DEC1A4"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0B781F4" w14:textId="77777777" w:rsidR="00D519CA" w:rsidRDefault="00D519CA" w:rsidP="008C1BCC">
            <w:r>
              <w:rPr>
                <w:rFonts w:ascii="Times New Roman" w:hAnsi="Times New Roman"/>
                <w:color w:val="000000"/>
                <w:sz w:val="24"/>
                <w:szCs w:val="24"/>
                <w:lang w:eastAsia="ru-RU"/>
              </w:rPr>
              <w:t>19</w:t>
            </w:r>
            <w:r w:rsidRPr="006B6CF9">
              <w:rPr>
                <w:rFonts w:ascii="Times New Roman" w:hAnsi="Times New Roman"/>
                <w:color w:val="000000"/>
                <w:sz w:val="24"/>
                <w:szCs w:val="24"/>
                <w:lang w:eastAsia="ru-RU"/>
              </w:rPr>
              <w:t>.10</w:t>
            </w:r>
          </w:p>
        </w:tc>
        <w:tc>
          <w:tcPr>
            <w:tcW w:w="1275" w:type="dxa"/>
          </w:tcPr>
          <w:p w14:paraId="0B012B29"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4174AA90" w14:textId="77777777" w:rsidTr="00EF033A">
        <w:tc>
          <w:tcPr>
            <w:tcW w:w="848" w:type="dxa"/>
          </w:tcPr>
          <w:p w14:paraId="536820C7"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22</w:t>
            </w:r>
          </w:p>
        </w:tc>
        <w:tc>
          <w:tcPr>
            <w:tcW w:w="5072" w:type="dxa"/>
          </w:tcPr>
          <w:p w14:paraId="5CBE4C5B" w14:textId="77777777" w:rsidR="00D519CA" w:rsidRPr="00152DE4" w:rsidRDefault="00D519CA" w:rsidP="008643D1">
            <w:pPr>
              <w:suppressAutoHyphens w:val="0"/>
              <w:snapToGrid w:val="0"/>
              <w:spacing w:after="0" w:line="240" w:lineRule="auto"/>
              <w:rPr>
                <w:rFonts w:ascii="Times New Roman" w:hAnsi="Times New Roman" w:cs="Times New Roman"/>
                <w:color w:val="000000"/>
                <w:sz w:val="20"/>
                <w:szCs w:val="20"/>
                <w:lang w:eastAsia="ru-RU"/>
              </w:rPr>
            </w:pPr>
            <w:r>
              <w:rPr>
                <w:rFonts w:ascii="Times New Roman" w:eastAsia="HeliosC" w:hAnsi="Times New Roman" w:cs="Times New Roman"/>
                <w:sz w:val="20"/>
                <w:szCs w:val="20"/>
                <w:lang w:eastAsia="en-US"/>
              </w:rPr>
              <w:t>Где ты живёшь?</w:t>
            </w:r>
          </w:p>
        </w:tc>
        <w:tc>
          <w:tcPr>
            <w:tcW w:w="1640" w:type="dxa"/>
          </w:tcPr>
          <w:p w14:paraId="0B8425A4"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67A4AB3D" w14:textId="77777777" w:rsidR="00D519CA" w:rsidRDefault="00D519CA" w:rsidP="008C1BCC">
            <w:r w:rsidRPr="006B6CF9">
              <w:rPr>
                <w:rFonts w:ascii="Times New Roman" w:hAnsi="Times New Roman"/>
                <w:color w:val="000000"/>
                <w:sz w:val="24"/>
                <w:szCs w:val="24"/>
                <w:lang w:eastAsia="ru-RU"/>
              </w:rPr>
              <w:t>2</w:t>
            </w:r>
            <w:r>
              <w:rPr>
                <w:rFonts w:ascii="Times New Roman" w:hAnsi="Times New Roman"/>
                <w:color w:val="000000"/>
                <w:sz w:val="24"/>
                <w:szCs w:val="24"/>
                <w:lang w:eastAsia="ru-RU"/>
              </w:rPr>
              <w:t>2</w:t>
            </w:r>
            <w:r w:rsidRPr="006B6CF9">
              <w:rPr>
                <w:rFonts w:ascii="Times New Roman" w:hAnsi="Times New Roman"/>
                <w:color w:val="000000"/>
                <w:sz w:val="24"/>
                <w:szCs w:val="24"/>
                <w:lang w:eastAsia="ru-RU"/>
              </w:rPr>
              <w:t>.10</w:t>
            </w:r>
          </w:p>
        </w:tc>
        <w:tc>
          <w:tcPr>
            <w:tcW w:w="1275" w:type="dxa"/>
          </w:tcPr>
          <w:p w14:paraId="334A38E0"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6F053FB0" w14:textId="77777777" w:rsidTr="00EF033A">
        <w:trPr>
          <w:trHeight w:val="537"/>
        </w:trPr>
        <w:tc>
          <w:tcPr>
            <w:tcW w:w="848" w:type="dxa"/>
          </w:tcPr>
          <w:p w14:paraId="33C03134"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23</w:t>
            </w:r>
          </w:p>
        </w:tc>
        <w:tc>
          <w:tcPr>
            <w:tcW w:w="5072" w:type="dxa"/>
          </w:tcPr>
          <w:p w14:paraId="6F2C5807"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Обучение чтению и аудированию.</w:t>
            </w:r>
          </w:p>
        </w:tc>
        <w:tc>
          <w:tcPr>
            <w:tcW w:w="1640" w:type="dxa"/>
          </w:tcPr>
          <w:p w14:paraId="1339F0F8"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0DE0747" w14:textId="77777777" w:rsidR="00D519CA" w:rsidRDefault="00D519CA" w:rsidP="008C1BCC">
            <w:r w:rsidRPr="006B6CF9">
              <w:rPr>
                <w:rFonts w:ascii="Times New Roman" w:hAnsi="Times New Roman"/>
                <w:color w:val="000000"/>
                <w:sz w:val="24"/>
                <w:szCs w:val="24"/>
                <w:lang w:eastAsia="ru-RU"/>
              </w:rPr>
              <w:t>2</w:t>
            </w:r>
            <w:r>
              <w:rPr>
                <w:rFonts w:ascii="Times New Roman" w:hAnsi="Times New Roman"/>
                <w:color w:val="000000"/>
                <w:sz w:val="24"/>
                <w:szCs w:val="24"/>
                <w:lang w:eastAsia="ru-RU"/>
              </w:rPr>
              <w:t>3</w:t>
            </w:r>
            <w:r w:rsidRPr="006B6CF9">
              <w:rPr>
                <w:rFonts w:ascii="Times New Roman" w:hAnsi="Times New Roman"/>
                <w:color w:val="000000"/>
                <w:sz w:val="24"/>
                <w:szCs w:val="24"/>
                <w:lang w:eastAsia="ru-RU"/>
              </w:rPr>
              <w:t>.10</w:t>
            </w:r>
          </w:p>
        </w:tc>
        <w:tc>
          <w:tcPr>
            <w:tcW w:w="1275" w:type="dxa"/>
          </w:tcPr>
          <w:p w14:paraId="50C9F693"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6C6B163A" w14:textId="77777777" w:rsidTr="00EF033A">
        <w:tc>
          <w:tcPr>
            <w:tcW w:w="848" w:type="dxa"/>
          </w:tcPr>
          <w:p w14:paraId="37693E6C"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24</w:t>
            </w:r>
          </w:p>
        </w:tc>
        <w:tc>
          <w:tcPr>
            <w:tcW w:w="5072" w:type="dxa"/>
          </w:tcPr>
          <w:p w14:paraId="5B8C75E5" w14:textId="77777777" w:rsidR="00D519CA" w:rsidRPr="00152DE4" w:rsidRDefault="00D519CA" w:rsidP="003F2D5D">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Формирование межпредметных навыков. История </w:t>
            </w:r>
          </w:p>
        </w:tc>
        <w:tc>
          <w:tcPr>
            <w:tcW w:w="1640" w:type="dxa"/>
          </w:tcPr>
          <w:p w14:paraId="3693C907"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5E93EE87" w14:textId="77777777" w:rsidR="00D519CA" w:rsidRDefault="00D519CA" w:rsidP="008C1BCC">
            <w:r w:rsidRPr="006B6CF9">
              <w:rPr>
                <w:rFonts w:ascii="Times New Roman" w:hAnsi="Times New Roman"/>
                <w:color w:val="000000"/>
                <w:sz w:val="24"/>
                <w:szCs w:val="24"/>
                <w:lang w:eastAsia="ru-RU"/>
              </w:rPr>
              <w:t>2</w:t>
            </w:r>
            <w:r>
              <w:rPr>
                <w:rFonts w:ascii="Times New Roman" w:hAnsi="Times New Roman"/>
                <w:color w:val="000000"/>
                <w:sz w:val="24"/>
                <w:szCs w:val="24"/>
                <w:lang w:eastAsia="ru-RU"/>
              </w:rPr>
              <w:t>6</w:t>
            </w:r>
            <w:r w:rsidRPr="006B6CF9">
              <w:rPr>
                <w:rFonts w:ascii="Times New Roman" w:hAnsi="Times New Roman"/>
                <w:color w:val="000000"/>
                <w:sz w:val="24"/>
                <w:szCs w:val="24"/>
                <w:lang w:eastAsia="ru-RU"/>
              </w:rPr>
              <w:t>.10</w:t>
            </w:r>
          </w:p>
        </w:tc>
        <w:tc>
          <w:tcPr>
            <w:tcW w:w="1275" w:type="dxa"/>
          </w:tcPr>
          <w:p w14:paraId="6C329AD7"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39034AD8" w14:textId="77777777" w:rsidTr="00EF033A">
        <w:tc>
          <w:tcPr>
            <w:tcW w:w="848" w:type="dxa"/>
          </w:tcPr>
          <w:p w14:paraId="63408D1A"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25</w:t>
            </w:r>
          </w:p>
        </w:tc>
        <w:tc>
          <w:tcPr>
            <w:tcW w:w="5072" w:type="dxa"/>
          </w:tcPr>
          <w:p w14:paraId="3E721D26" w14:textId="77777777" w:rsidR="00D519CA" w:rsidRPr="00FF18FF" w:rsidRDefault="00D519CA" w:rsidP="00FF18FF">
            <w:pPr>
              <w:suppressAutoHyphens w:val="0"/>
              <w:snapToGrid w:val="0"/>
              <w:spacing w:after="0" w:line="240" w:lineRule="auto"/>
              <w:rPr>
                <w:rFonts w:ascii="Times New Roman" w:eastAsia="HeliosC" w:hAnsi="Times New Roman" w:cs="Times New Roman"/>
                <w:sz w:val="20"/>
                <w:szCs w:val="20"/>
                <w:lang w:val="en-US" w:eastAsia="en-US"/>
              </w:rPr>
            </w:pPr>
            <w:proofErr w:type="gramStart"/>
            <w:r>
              <w:rPr>
                <w:rFonts w:ascii="Times New Roman" w:eastAsia="HeliosC" w:hAnsi="Times New Roman" w:cs="Times New Roman"/>
                <w:sz w:val="20"/>
                <w:szCs w:val="20"/>
                <w:lang w:eastAsia="en-US"/>
              </w:rPr>
              <w:t>Оборот</w:t>
            </w:r>
            <w:r w:rsidRPr="00FF18FF">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val="en-US" w:eastAsia="en-US"/>
              </w:rPr>
              <w:t>there</w:t>
            </w:r>
            <w:proofErr w:type="gramEnd"/>
            <w:r w:rsidRPr="00FF18FF">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val="en-US" w:eastAsia="en-US"/>
              </w:rPr>
              <w:t>is</w:t>
            </w:r>
            <w:r w:rsidRPr="00FF18FF">
              <w:rPr>
                <w:rFonts w:ascii="Times New Roman" w:eastAsia="HeliosC" w:hAnsi="Times New Roman" w:cs="Times New Roman"/>
                <w:sz w:val="20"/>
                <w:szCs w:val="20"/>
                <w:lang w:val="en-US" w:eastAsia="en-US"/>
              </w:rPr>
              <w:t>/</w:t>
            </w:r>
            <w:r w:rsidRPr="00152DE4">
              <w:rPr>
                <w:rFonts w:ascii="Times New Roman" w:eastAsia="HeliosC" w:hAnsi="Times New Roman" w:cs="Times New Roman"/>
                <w:sz w:val="20"/>
                <w:szCs w:val="20"/>
                <w:lang w:val="en-US" w:eastAsia="en-US"/>
              </w:rPr>
              <w:t>are</w:t>
            </w:r>
            <w:r w:rsidRPr="00FF18FF">
              <w:rPr>
                <w:rFonts w:ascii="Times New Roman" w:eastAsia="HeliosC" w:hAnsi="Times New Roman" w:cs="Times New Roman"/>
                <w:sz w:val="20"/>
                <w:szCs w:val="20"/>
                <w:lang w:val="en-US" w:eastAsia="en-US"/>
              </w:rPr>
              <w:t xml:space="preserve"> </w:t>
            </w:r>
            <w:r>
              <w:rPr>
                <w:rFonts w:ascii="Times New Roman" w:eastAsia="HeliosC" w:hAnsi="Times New Roman" w:cs="Times New Roman"/>
                <w:sz w:val="20"/>
                <w:szCs w:val="20"/>
                <w:lang w:eastAsia="en-US"/>
              </w:rPr>
              <w:t>с</w:t>
            </w:r>
            <w:r w:rsidRPr="00FF18FF">
              <w:rPr>
                <w:rFonts w:ascii="Times New Roman" w:eastAsia="HeliosC" w:hAnsi="Times New Roman" w:cs="Times New Roman"/>
                <w:sz w:val="20"/>
                <w:szCs w:val="20"/>
                <w:lang w:val="en-US" w:eastAsia="en-US"/>
              </w:rPr>
              <w:t xml:space="preserve"> </w:t>
            </w:r>
            <w:r>
              <w:rPr>
                <w:rFonts w:ascii="Times New Roman" w:eastAsia="HeliosC" w:hAnsi="Times New Roman" w:cs="Times New Roman"/>
                <w:sz w:val="20"/>
                <w:szCs w:val="20"/>
                <w:lang w:val="en-US" w:eastAsia="en-US"/>
              </w:rPr>
              <w:t xml:space="preserve">a/an, some </w:t>
            </w:r>
            <w:r>
              <w:rPr>
                <w:rFonts w:ascii="Times New Roman" w:eastAsia="HeliosC" w:hAnsi="Times New Roman" w:cs="Times New Roman"/>
                <w:sz w:val="20"/>
                <w:szCs w:val="20"/>
                <w:lang w:eastAsia="en-US"/>
              </w:rPr>
              <w:t>и</w:t>
            </w:r>
            <w:r w:rsidRPr="00FF18FF">
              <w:rPr>
                <w:rFonts w:ascii="Times New Roman" w:eastAsia="HeliosC" w:hAnsi="Times New Roman" w:cs="Times New Roman"/>
                <w:sz w:val="20"/>
                <w:szCs w:val="20"/>
                <w:lang w:val="en-US" w:eastAsia="en-US"/>
              </w:rPr>
              <w:t xml:space="preserve"> </w:t>
            </w:r>
            <w:r>
              <w:rPr>
                <w:rFonts w:ascii="Times New Roman" w:eastAsia="HeliosC" w:hAnsi="Times New Roman" w:cs="Times New Roman"/>
                <w:sz w:val="20"/>
                <w:szCs w:val="20"/>
                <w:lang w:val="en-US" w:eastAsia="en-US"/>
              </w:rPr>
              <w:t>any</w:t>
            </w:r>
          </w:p>
        </w:tc>
        <w:tc>
          <w:tcPr>
            <w:tcW w:w="1640" w:type="dxa"/>
          </w:tcPr>
          <w:p w14:paraId="3AD51A90"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C68E566" w14:textId="77777777" w:rsidR="00D519CA" w:rsidRDefault="00D519CA" w:rsidP="008C1BCC">
            <w:r>
              <w:rPr>
                <w:rFonts w:ascii="Times New Roman" w:hAnsi="Times New Roman"/>
                <w:color w:val="000000"/>
                <w:sz w:val="24"/>
                <w:szCs w:val="24"/>
                <w:lang w:eastAsia="ru-RU"/>
              </w:rPr>
              <w:t>05.11</w:t>
            </w:r>
          </w:p>
        </w:tc>
        <w:tc>
          <w:tcPr>
            <w:tcW w:w="1275" w:type="dxa"/>
          </w:tcPr>
          <w:p w14:paraId="7F3540C9"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617CBDB4" w14:textId="77777777" w:rsidTr="00EF033A">
        <w:tc>
          <w:tcPr>
            <w:tcW w:w="848" w:type="dxa"/>
          </w:tcPr>
          <w:p w14:paraId="4E5B02A1"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26</w:t>
            </w:r>
          </w:p>
        </w:tc>
        <w:tc>
          <w:tcPr>
            <w:tcW w:w="5072" w:type="dxa"/>
          </w:tcPr>
          <w:p w14:paraId="1480C33E" w14:textId="77777777" w:rsidR="00D519CA" w:rsidRPr="00152DE4" w:rsidRDefault="00D519CA" w:rsidP="00FF18FF">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 xml:space="preserve">Новая </w:t>
            </w:r>
            <w:r w:rsidRPr="00152DE4">
              <w:rPr>
                <w:rFonts w:ascii="Times New Roman" w:eastAsia="HeliosC" w:hAnsi="Times New Roman" w:cs="Times New Roman"/>
                <w:sz w:val="20"/>
                <w:szCs w:val="20"/>
                <w:lang w:eastAsia="en-US"/>
              </w:rPr>
              <w:t>лексик</w:t>
            </w:r>
            <w:r>
              <w:rPr>
                <w:rFonts w:ascii="Times New Roman" w:eastAsia="HeliosC" w:hAnsi="Times New Roman" w:cs="Times New Roman"/>
                <w:sz w:val="20"/>
                <w:szCs w:val="20"/>
                <w:lang w:eastAsia="en-US"/>
              </w:rPr>
              <w:t>а</w:t>
            </w:r>
            <w:r w:rsidRPr="00152DE4">
              <w:rPr>
                <w:rFonts w:ascii="Times New Roman" w:eastAsia="HeliosC" w:hAnsi="Times New Roman" w:cs="Times New Roman"/>
                <w:sz w:val="20"/>
                <w:szCs w:val="20"/>
                <w:lang w:eastAsia="en-US"/>
              </w:rPr>
              <w:t>.  Обучение аудированию.</w:t>
            </w:r>
          </w:p>
        </w:tc>
        <w:tc>
          <w:tcPr>
            <w:tcW w:w="1640" w:type="dxa"/>
          </w:tcPr>
          <w:p w14:paraId="2ACED274"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5B6C7711" w14:textId="77777777" w:rsidR="00D519CA" w:rsidRDefault="00D519CA" w:rsidP="009D324E">
            <w:r>
              <w:rPr>
                <w:rFonts w:ascii="Times New Roman" w:hAnsi="Times New Roman"/>
                <w:color w:val="000000"/>
                <w:sz w:val="24"/>
                <w:szCs w:val="24"/>
                <w:lang w:eastAsia="ru-RU"/>
              </w:rPr>
              <w:t>07</w:t>
            </w:r>
            <w:r w:rsidRPr="006B6CF9">
              <w:rPr>
                <w:rFonts w:ascii="Times New Roman" w:hAnsi="Times New Roman"/>
                <w:color w:val="000000"/>
                <w:sz w:val="24"/>
                <w:szCs w:val="24"/>
                <w:lang w:eastAsia="ru-RU"/>
              </w:rPr>
              <w:t>.1</w:t>
            </w:r>
            <w:r>
              <w:rPr>
                <w:rFonts w:ascii="Times New Roman" w:hAnsi="Times New Roman"/>
                <w:color w:val="000000"/>
                <w:sz w:val="24"/>
                <w:szCs w:val="24"/>
                <w:lang w:eastAsia="ru-RU"/>
              </w:rPr>
              <w:t>1</w:t>
            </w:r>
          </w:p>
        </w:tc>
        <w:tc>
          <w:tcPr>
            <w:tcW w:w="1275" w:type="dxa"/>
          </w:tcPr>
          <w:p w14:paraId="6B20B997"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182FB354" w14:textId="77777777" w:rsidTr="00EF033A">
        <w:tc>
          <w:tcPr>
            <w:tcW w:w="848" w:type="dxa"/>
          </w:tcPr>
          <w:p w14:paraId="0986994E"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27</w:t>
            </w:r>
          </w:p>
        </w:tc>
        <w:tc>
          <w:tcPr>
            <w:tcW w:w="5072" w:type="dxa"/>
          </w:tcPr>
          <w:p w14:paraId="0BB402EE" w14:textId="77777777" w:rsidR="00D519CA" w:rsidRPr="00152DE4" w:rsidRDefault="00D519CA" w:rsidP="005A287B">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Формирование межкультурной компетенции. Канада.</w:t>
            </w:r>
          </w:p>
        </w:tc>
        <w:tc>
          <w:tcPr>
            <w:tcW w:w="1640" w:type="dxa"/>
          </w:tcPr>
          <w:p w14:paraId="13E123C7"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F264F6D" w14:textId="77777777" w:rsidR="00D519CA" w:rsidRPr="008F4C4D" w:rsidRDefault="00D519CA" w:rsidP="009D324E">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09.11</w:t>
            </w:r>
          </w:p>
        </w:tc>
        <w:tc>
          <w:tcPr>
            <w:tcW w:w="1275" w:type="dxa"/>
          </w:tcPr>
          <w:p w14:paraId="3BC1E309"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047C21DF" w14:textId="77777777" w:rsidTr="00EF033A">
        <w:tc>
          <w:tcPr>
            <w:tcW w:w="848" w:type="dxa"/>
          </w:tcPr>
          <w:p w14:paraId="78FF55EF" w14:textId="77777777" w:rsidR="00D519CA" w:rsidRPr="00152DE4" w:rsidRDefault="00D519CA" w:rsidP="001C3A90">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28</w:t>
            </w:r>
          </w:p>
        </w:tc>
        <w:tc>
          <w:tcPr>
            <w:tcW w:w="5072" w:type="dxa"/>
          </w:tcPr>
          <w:p w14:paraId="7690A968" w14:textId="77777777" w:rsidR="00D519CA" w:rsidRPr="00FF18FF" w:rsidRDefault="00D519CA" w:rsidP="00FF18FF">
            <w:pPr>
              <w:suppressAutoHyphens w:val="0"/>
              <w:snapToGrid w:val="0"/>
              <w:spacing w:after="0" w:line="240" w:lineRule="auto"/>
              <w:rPr>
                <w:rFonts w:ascii="Times New Roman" w:eastAsia="HeliosC" w:hAnsi="Times New Roman" w:cs="Times New Roman"/>
                <w:sz w:val="20"/>
                <w:szCs w:val="20"/>
                <w:lang w:val="en-US" w:eastAsia="en-US"/>
              </w:rPr>
            </w:pPr>
            <w:r>
              <w:rPr>
                <w:rFonts w:ascii="Times New Roman" w:eastAsia="HeliosC" w:hAnsi="Times New Roman" w:cs="Times New Roman"/>
                <w:sz w:val="20"/>
                <w:szCs w:val="20"/>
                <w:lang w:eastAsia="en-US"/>
              </w:rPr>
              <w:t>Наречия</w:t>
            </w:r>
            <w:r w:rsidRPr="00CF2C26">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val="en-US" w:eastAsia="en-US"/>
              </w:rPr>
              <w:t>much</w:t>
            </w:r>
            <w:r w:rsidRPr="00CF2C26">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val="en-US" w:eastAsia="en-US"/>
              </w:rPr>
              <w:t>many</w:t>
            </w:r>
            <w:r w:rsidRPr="00CF2C26">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val="en-US" w:eastAsia="en-US"/>
              </w:rPr>
              <w:t>a</w:t>
            </w:r>
            <w:r w:rsidRPr="00CF2C26">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val="en-US" w:eastAsia="en-US"/>
              </w:rPr>
              <w:t>lot</w:t>
            </w:r>
            <w:r w:rsidRPr="00CF2C26">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val="en-US" w:eastAsia="en-US"/>
              </w:rPr>
              <w:t>of</w:t>
            </w:r>
          </w:p>
        </w:tc>
        <w:tc>
          <w:tcPr>
            <w:tcW w:w="1640" w:type="dxa"/>
          </w:tcPr>
          <w:p w14:paraId="26BFF717"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D76EE05" w14:textId="77777777" w:rsidR="00D519CA" w:rsidRDefault="00D519CA" w:rsidP="008C1BCC">
            <w:r>
              <w:t>12.11</w:t>
            </w:r>
          </w:p>
        </w:tc>
        <w:tc>
          <w:tcPr>
            <w:tcW w:w="1275" w:type="dxa"/>
          </w:tcPr>
          <w:p w14:paraId="4696064A" w14:textId="77777777" w:rsidR="00D519CA" w:rsidRDefault="00D519CA" w:rsidP="00C5042E"/>
        </w:tc>
      </w:tr>
      <w:tr w:rsidR="00D519CA" w:rsidRPr="008643D1" w14:paraId="086FBEAC" w14:textId="77777777" w:rsidTr="00EF033A">
        <w:tc>
          <w:tcPr>
            <w:tcW w:w="848" w:type="dxa"/>
          </w:tcPr>
          <w:p w14:paraId="292C2B73" w14:textId="77777777" w:rsidR="00D519CA" w:rsidRPr="00152DE4" w:rsidRDefault="00D519CA" w:rsidP="001C3A90">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29</w:t>
            </w:r>
          </w:p>
        </w:tc>
        <w:tc>
          <w:tcPr>
            <w:tcW w:w="5072" w:type="dxa"/>
          </w:tcPr>
          <w:p w14:paraId="1E8BA08A" w14:textId="77777777" w:rsidR="00D519CA" w:rsidRPr="00152DE4" w:rsidRDefault="00D519CA" w:rsidP="003F2D5D">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Обучение письму. Моя комната</w:t>
            </w:r>
          </w:p>
        </w:tc>
        <w:tc>
          <w:tcPr>
            <w:tcW w:w="1640" w:type="dxa"/>
          </w:tcPr>
          <w:p w14:paraId="6D9A85BA"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5C09283B" w14:textId="77777777" w:rsidR="00D519CA" w:rsidRDefault="00D519CA" w:rsidP="008C1BCC">
            <w:r>
              <w:rPr>
                <w:rFonts w:ascii="Times New Roman" w:hAnsi="Times New Roman"/>
                <w:color w:val="000000"/>
                <w:sz w:val="24"/>
                <w:szCs w:val="24"/>
                <w:lang w:eastAsia="ru-RU"/>
              </w:rPr>
              <w:t>13</w:t>
            </w:r>
            <w:r w:rsidRPr="00964A30">
              <w:rPr>
                <w:rFonts w:ascii="Times New Roman" w:hAnsi="Times New Roman"/>
                <w:color w:val="000000"/>
                <w:sz w:val="24"/>
                <w:szCs w:val="24"/>
                <w:lang w:eastAsia="ru-RU"/>
              </w:rPr>
              <w:t>.11</w:t>
            </w:r>
          </w:p>
        </w:tc>
        <w:tc>
          <w:tcPr>
            <w:tcW w:w="1275" w:type="dxa"/>
          </w:tcPr>
          <w:p w14:paraId="66593C6B" w14:textId="77777777" w:rsidR="00D519CA" w:rsidRDefault="00D519CA" w:rsidP="00C5042E"/>
        </w:tc>
      </w:tr>
      <w:tr w:rsidR="00D519CA" w:rsidRPr="008643D1" w14:paraId="7180D8EA" w14:textId="77777777" w:rsidTr="00EF033A">
        <w:tc>
          <w:tcPr>
            <w:tcW w:w="848" w:type="dxa"/>
          </w:tcPr>
          <w:p w14:paraId="41F2923E" w14:textId="77777777" w:rsidR="00D519CA" w:rsidRPr="00152DE4" w:rsidRDefault="00D519CA" w:rsidP="001C3A90">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30</w:t>
            </w:r>
          </w:p>
        </w:tc>
        <w:tc>
          <w:tcPr>
            <w:tcW w:w="5072" w:type="dxa"/>
          </w:tcPr>
          <w:p w14:paraId="11E1327D"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Развитие навыков диалогической речи.</w:t>
            </w:r>
          </w:p>
        </w:tc>
        <w:tc>
          <w:tcPr>
            <w:tcW w:w="1640" w:type="dxa"/>
          </w:tcPr>
          <w:p w14:paraId="075A9059"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8605CE1" w14:textId="77777777" w:rsidR="00D519CA" w:rsidRDefault="00D519CA" w:rsidP="008C1BCC">
            <w:r>
              <w:rPr>
                <w:rFonts w:ascii="Times New Roman" w:hAnsi="Times New Roman"/>
                <w:color w:val="000000"/>
                <w:sz w:val="24"/>
                <w:szCs w:val="24"/>
                <w:lang w:eastAsia="ru-RU"/>
              </w:rPr>
              <w:t>16</w:t>
            </w:r>
            <w:r w:rsidRPr="00964A30">
              <w:rPr>
                <w:rFonts w:ascii="Times New Roman" w:hAnsi="Times New Roman"/>
                <w:color w:val="000000"/>
                <w:sz w:val="24"/>
                <w:szCs w:val="24"/>
                <w:lang w:eastAsia="ru-RU"/>
              </w:rPr>
              <w:t>.11</w:t>
            </w:r>
          </w:p>
        </w:tc>
        <w:tc>
          <w:tcPr>
            <w:tcW w:w="1275" w:type="dxa"/>
          </w:tcPr>
          <w:p w14:paraId="63D80691"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692EF3E4" w14:textId="77777777" w:rsidTr="00EF033A">
        <w:tc>
          <w:tcPr>
            <w:tcW w:w="848" w:type="dxa"/>
          </w:tcPr>
          <w:p w14:paraId="770E8CF4"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31</w:t>
            </w:r>
          </w:p>
        </w:tc>
        <w:tc>
          <w:tcPr>
            <w:tcW w:w="5072" w:type="dxa"/>
          </w:tcPr>
          <w:p w14:paraId="044267E7"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Повторение и закрепление пройденного материала. Тест</w:t>
            </w:r>
          </w:p>
        </w:tc>
        <w:tc>
          <w:tcPr>
            <w:tcW w:w="1640" w:type="dxa"/>
          </w:tcPr>
          <w:p w14:paraId="0298B4C1"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75B0D8E" w14:textId="77777777" w:rsidR="00D519CA" w:rsidRDefault="00D519CA" w:rsidP="008C1BCC">
            <w:r>
              <w:rPr>
                <w:rFonts w:ascii="Times New Roman" w:hAnsi="Times New Roman"/>
                <w:color w:val="000000"/>
                <w:sz w:val="24"/>
                <w:szCs w:val="24"/>
                <w:lang w:eastAsia="ru-RU"/>
              </w:rPr>
              <w:t>19</w:t>
            </w:r>
            <w:r w:rsidRPr="00964A30">
              <w:rPr>
                <w:rFonts w:ascii="Times New Roman" w:hAnsi="Times New Roman"/>
                <w:color w:val="000000"/>
                <w:sz w:val="24"/>
                <w:szCs w:val="24"/>
                <w:lang w:eastAsia="ru-RU"/>
              </w:rPr>
              <w:t>.11</w:t>
            </w:r>
          </w:p>
        </w:tc>
        <w:tc>
          <w:tcPr>
            <w:tcW w:w="1275" w:type="dxa"/>
          </w:tcPr>
          <w:p w14:paraId="3B23D854"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53F440EB" w14:textId="77777777" w:rsidTr="00EF033A">
        <w:tc>
          <w:tcPr>
            <w:tcW w:w="848" w:type="dxa"/>
          </w:tcPr>
          <w:p w14:paraId="494F68D0"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lastRenderedPageBreak/>
              <w:t>32</w:t>
            </w:r>
          </w:p>
        </w:tc>
        <w:tc>
          <w:tcPr>
            <w:tcW w:w="5072" w:type="dxa"/>
          </w:tcPr>
          <w:p w14:paraId="0674DE7D" w14:textId="77777777" w:rsidR="00D519CA" w:rsidRPr="00152DE4" w:rsidRDefault="00D519CA" w:rsidP="001C3A90">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Повторение и обобщение материала разделов 1-3. Словарь, аудирование</w:t>
            </w:r>
          </w:p>
        </w:tc>
        <w:tc>
          <w:tcPr>
            <w:tcW w:w="1640" w:type="dxa"/>
          </w:tcPr>
          <w:p w14:paraId="4C881C9A"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CBE2CD2" w14:textId="77777777" w:rsidR="00D519CA" w:rsidRDefault="00D519CA" w:rsidP="008C1BCC">
            <w:r w:rsidRPr="00964A30">
              <w:rPr>
                <w:rFonts w:ascii="Times New Roman" w:hAnsi="Times New Roman"/>
                <w:color w:val="000000"/>
                <w:sz w:val="24"/>
                <w:szCs w:val="24"/>
                <w:lang w:eastAsia="ru-RU"/>
              </w:rPr>
              <w:t>2</w:t>
            </w:r>
            <w:r>
              <w:rPr>
                <w:rFonts w:ascii="Times New Roman" w:hAnsi="Times New Roman"/>
                <w:color w:val="000000"/>
                <w:sz w:val="24"/>
                <w:szCs w:val="24"/>
                <w:lang w:eastAsia="ru-RU"/>
              </w:rPr>
              <w:t>0</w:t>
            </w:r>
            <w:r w:rsidRPr="00964A30">
              <w:rPr>
                <w:rFonts w:ascii="Times New Roman" w:hAnsi="Times New Roman"/>
                <w:color w:val="000000"/>
                <w:sz w:val="24"/>
                <w:szCs w:val="24"/>
                <w:lang w:eastAsia="ru-RU"/>
              </w:rPr>
              <w:t>.11</w:t>
            </w:r>
          </w:p>
        </w:tc>
        <w:tc>
          <w:tcPr>
            <w:tcW w:w="1275" w:type="dxa"/>
          </w:tcPr>
          <w:p w14:paraId="46CA24D8"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616A745A" w14:textId="77777777" w:rsidTr="00EF033A">
        <w:tc>
          <w:tcPr>
            <w:tcW w:w="848" w:type="dxa"/>
          </w:tcPr>
          <w:p w14:paraId="5C6B5807"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33</w:t>
            </w:r>
          </w:p>
        </w:tc>
        <w:tc>
          <w:tcPr>
            <w:tcW w:w="5072" w:type="dxa"/>
          </w:tcPr>
          <w:p w14:paraId="1D1CEA86" w14:textId="77777777" w:rsidR="00D519CA" w:rsidRPr="00152DE4" w:rsidRDefault="00D519CA" w:rsidP="001C3A90">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Повторение грамматики.  </w:t>
            </w:r>
            <w:r w:rsidRPr="00152DE4">
              <w:rPr>
                <w:rFonts w:ascii="Times New Roman" w:eastAsia="HeliosC" w:hAnsi="Times New Roman" w:cs="Times New Roman"/>
                <w:sz w:val="20"/>
                <w:szCs w:val="20"/>
                <w:lang w:val="en-US" w:eastAsia="en-US"/>
              </w:rPr>
              <w:t>English</w:t>
            </w:r>
            <w:r w:rsidRPr="00152DE4">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val="en-US" w:eastAsia="en-US"/>
              </w:rPr>
              <w:t>Sketches</w:t>
            </w:r>
          </w:p>
        </w:tc>
        <w:tc>
          <w:tcPr>
            <w:tcW w:w="1640" w:type="dxa"/>
          </w:tcPr>
          <w:p w14:paraId="795DD252"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F5A841C" w14:textId="77777777" w:rsidR="00D519CA" w:rsidRDefault="00D519CA" w:rsidP="008C1BCC">
            <w:r w:rsidRPr="00964A30">
              <w:rPr>
                <w:rFonts w:ascii="Times New Roman" w:hAnsi="Times New Roman"/>
                <w:color w:val="000000"/>
                <w:sz w:val="24"/>
                <w:szCs w:val="24"/>
                <w:lang w:eastAsia="ru-RU"/>
              </w:rPr>
              <w:t>2</w:t>
            </w:r>
            <w:r>
              <w:rPr>
                <w:rFonts w:ascii="Times New Roman" w:hAnsi="Times New Roman"/>
                <w:color w:val="000000"/>
                <w:sz w:val="24"/>
                <w:szCs w:val="24"/>
                <w:lang w:eastAsia="ru-RU"/>
              </w:rPr>
              <w:t>3</w:t>
            </w:r>
            <w:r w:rsidRPr="00964A30">
              <w:rPr>
                <w:rFonts w:ascii="Times New Roman" w:hAnsi="Times New Roman"/>
                <w:color w:val="000000"/>
                <w:sz w:val="24"/>
                <w:szCs w:val="24"/>
                <w:lang w:eastAsia="ru-RU"/>
              </w:rPr>
              <w:t>.11</w:t>
            </w:r>
          </w:p>
        </w:tc>
        <w:tc>
          <w:tcPr>
            <w:tcW w:w="1275" w:type="dxa"/>
          </w:tcPr>
          <w:p w14:paraId="6E8AE46F"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65655686" w14:textId="77777777" w:rsidTr="00EF033A">
        <w:tc>
          <w:tcPr>
            <w:tcW w:w="848" w:type="dxa"/>
          </w:tcPr>
          <w:p w14:paraId="4BFE8E9D"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34</w:t>
            </w:r>
          </w:p>
        </w:tc>
        <w:tc>
          <w:tcPr>
            <w:tcW w:w="5072" w:type="dxa"/>
          </w:tcPr>
          <w:p w14:paraId="7FB208C7" w14:textId="77777777" w:rsidR="00D519CA" w:rsidRPr="00152DE4" w:rsidRDefault="00D519CA" w:rsidP="001C3A90">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Повторение и обобщение материала разделов 1-3. Тест</w:t>
            </w:r>
          </w:p>
        </w:tc>
        <w:tc>
          <w:tcPr>
            <w:tcW w:w="1640" w:type="dxa"/>
          </w:tcPr>
          <w:p w14:paraId="6C07C223"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00AF9EB2" w14:textId="77777777" w:rsidR="00D519CA" w:rsidRDefault="00D519CA" w:rsidP="008C1BCC">
            <w:r w:rsidRPr="00964A30">
              <w:rPr>
                <w:rFonts w:ascii="Times New Roman" w:hAnsi="Times New Roman"/>
                <w:color w:val="000000"/>
                <w:sz w:val="24"/>
                <w:szCs w:val="24"/>
                <w:lang w:eastAsia="ru-RU"/>
              </w:rPr>
              <w:t>2</w:t>
            </w:r>
            <w:r>
              <w:rPr>
                <w:rFonts w:ascii="Times New Roman" w:hAnsi="Times New Roman"/>
                <w:color w:val="000000"/>
                <w:sz w:val="24"/>
                <w:szCs w:val="24"/>
                <w:lang w:eastAsia="ru-RU"/>
              </w:rPr>
              <w:t>6</w:t>
            </w:r>
            <w:r w:rsidRPr="00964A30">
              <w:rPr>
                <w:rFonts w:ascii="Times New Roman" w:hAnsi="Times New Roman"/>
                <w:color w:val="000000"/>
                <w:sz w:val="24"/>
                <w:szCs w:val="24"/>
                <w:lang w:eastAsia="ru-RU"/>
              </w:rPr>
              <w:t>.11</w:t>
            </w:r>
          </w:p>
        </w:tc>
        <w:tc>
          <w:tcPr>
            <w:tcW w:w="1275" w:type="dxa"/>
          </w:tcPr>
          <w:p w14:paraId="6C67CE61"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571F8162" w14:textId="77777777" w:rsidTr="00EF033A">
        <w:tc>
          <w:tcPr>
            <w:tcW w:w="848" w:type="dxa"/>
          </w:tcPr>
          <w:p w14:paraId="7BB53EA6"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35</w:t>
            </w:r>
          </w:p>
        </w:tc>
        <w:tc>
          <w:tcPr>
            <w:tcW w:w="5072" w:type="dxa"/>
          </w:tcPr>
          <w:p w14:paraId="73315CB0" w14:textId="77777777" w:rsidR="00D519CA" w:rsidRPr="00152DE4" w:rsidRDefault="00D519CA" w:rsidP="001C3A90">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Введение лексики по теме "ТВ программы и кино"</w:t>
            </w:r>
          </w:p>
        </w:tc>
        <w:tc>
          <w:tcPr>
            <w:tcW w:w="1640" w:type="dxa"/>
          </w:tcPr>
          <w:p w14:paraId="47BDCBD7"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5741D357" w14:textId="77777777" w:rsidR="00D519CA" w:rsidRDefault="00D519CA" w:rsidP="00316DE6">
            <w:r w:rsidRPr="00964A30">
              <w:rPr>
                <w:rFonts w:ascii="Times New Roman" w:hAnsi="Times New Roman"/>
                <w:color w:val="000000"/>
                <w:sz w:val="24"/>
                <w:szCs w:val="24"/>
                <w:lang w:eastAsia="ru-RU"/>
              </w:rPr>
              <w:t>2</w:t>
            </w:r>
            <w:r>
              <w:rPr>
                <w:rFonts w:ascii="Times New Roman" w:hAnsi="Times New Roman"/>
                <w:color w:val="000000"/>
                <w:sz w:val="24"/>
                <w:szCs w:val="24"/>
                <w:lang w:eastAsia="ru-RU"/>
              </w:rPr>
              <w:t>8</w:t>
            </w:r>
            <w:r w:rsidRPr="00964A30">
              <w:rPr>
                <w:rFonts w:ascii="Times New Roman" w:hAnsi="Times New Roman"/>
                <w:color w:val="000000"/>
                <w:sz w:val="24"/>
                <w:szCs w:val="24"/>
                <w:lang w:eastAsia="ru-RU"/>
              </w:rPr>
              <w:t>.11</w:t>
            </w:r>
          </w:p>
        </w:tc>
        <w:tc>
          <w:tcPr>
            <w:tcW w:w="1275" w:type="dxa"/>
          </w:tcPr>
          <w:p w14:paraId="1355A173"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460FB030" w14:textId="77777777" w:rsidTr="00EF033A">
        <w:tc>
          <w:tcPr>
            <w:tcW w:w="848" w:type="dxa"/>
          </w:tcPr>
          <w:p w14:paraId="6EB366D0"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36</w:t>
            </w:r>
          </w:p>
        </w:tc>
        <w:tc>
          <w:tcPr>
            <w:tcW w:w="5072" w:type="dxa"/>
          </w:tcPr>
          <w:p w14:paraId="737C2E13"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Развитие умений в чтении</w:t>
            </w:r>
          </w:p>
        </w:tc>
        <w:tc>
          <w:tcPr>
            <w:tcW w:w="1640" w:type="dxa"/>
          </w:tcPr>
          <w:p w14:paraId="7E007A1F"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7359F4C4" w14:textId="77777777" w:rsidR="00D519CA" w:rsidRDefault="00D519CA" w:rsidP="00316DE6">
            <w:r>
              <w:rPr>
                <w:rFonts w:ascii="Times New Roman" w:hAnsi="Times New Roman"/>
                <w:color w:val="000000"/>
                <w:sz w:val="24"/>
                <w:szCs w:val="24"/>
                <w:lang w:eastAsia="ru-RU"/>
              </w:rPr>
              <w:t>02</w:t>
            </w:r>
            <w:r w:rsidRPr="00D705E9">
              <w:rPr>
                <w:rFonts w:ascii="Times New Roman" w:hAnsi="Times New Roman"/>
                <w:color w:val="000000"/>
                <w:sz w:val="24"/>
                <w:szCs w:val="24"/>
                <w:lang w:eastAsia="ru-RU"/>
              </w:rPr>
              <w:t>.</w:t>
            </w:r>
            <w:r>
              <w:rPr>
                <w:rFonts w:ascii="Times New Roman" w:hAnsi="Times New Roman"/>
                <w:color w:val="000000"/>
                <w:sz w:val="24"/>
                <w:szCs w:val="24"/>
                <w:lang w:eastAsia="ru-RU"/>
              </w:rPr>
              <w:t>12</w:t>
            </w:r>
          </w:p>
        </w:tc>
        <w:tc>
          <w:tcPr>
            <w:tcW w:w="1275" w:type="dxa"/>
          </w:tcPr>
          <w:p w14:paraId="5D0FE6A2"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2CE1CA91" w14:textId="77777777" w:rsidTr="00EF033A">
        <w:tc>
          <w:tcPr>
            <w:tcW w:w="848" w:type="dxa"/>
          </w:tcPr>
          <w:p w14:paraId="62E70B62"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37</w:t>
            </w:r>
          </w:p>
        </w:tc>
        <w:tc>
          <w:tcPr>
            <w:tcW w:w="5072" w:type="dxa"/>
          </w:tcPr>
          <w:p w14:paraId="54ACA8A9" w14:textId="77777777" w:rsidR="00D519CA" w:rsidRPr="00152DE4" w:rsidRDefault="00D519CA" w:rsidP="001C3A90">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Формирование межпредметных навыков. Литература</w:t>
            </w:r>
          </w:p>
        </w:tc>
        <w:tc>
          <w:tcPr>
            <w:tcW w:w="1640" w:type="dxa"/>
          </w:tcPr>
          <w:p w14:paraId="7ECF311C"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6D9BF794" w14:textId="77777777" w:rsidR="00D519CA" w:rsidRDefault="00D519CA" w:rsidP="008C1BCC">
            <w:r>
              <w:rPr>
                <w:rFonts w:ascii="Times New Roman" w:hAnsi="Times New Roman"/>
                <w:color w:val="000000"/>
                <w:sz w:val="24"/>
                <w:szCs w:val="24"/>
                <w:lang w:eastAsia="ru-RU"/>
              </w:rPr>
              <w:t>03.12</w:t>
            </w:r>
          </w:p>
        </w:tc>
        <w:tc>
          <w:tcPr>
            <w:tcW w:w="1275" w:type="dxa"/>
          </w:tcPr>
          <w:p w14:paraId="1375E513"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48B2C21B" w14:textId="77777777" w:rsidTr="00EF033A">
        <w:tc>
          <w:tcPr>
            <w:tcW w:w="848" w:type="dxa"/>
          </w:tcPr>
          <w:p w14:paraId="6D24ED25"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38</w:t>
            </w:r>
          </w:p>
        </w:tc>
        <w:tc>
          <w:tcPr>
            <w:tcW w:w="5072" w:type="dxa"/>
          </w:tcPr>
          <w:p w14:paraId="3CAAA7CB" w14:textId="77777777" w:rsidR="00D519CA" w:rsidRPr="00152DE4" w:rsidRDefault="00D519CA" w:rsidP="001C3A90">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Развитие навыков употребления в речи </w:t>
            </w:r>
            <w:r w:rsidRPr="00152DE4">
              <w:rPr>
                <w:rFonts w:ascii="Times New Roman" w:eastAsia="HeliosC" w:hAnsi="Times New Roman" w:cs="Times New Roman"/>
                <w:sz w:val="20"/>
                <w:szCs w:val="20"/>
                <w:lang w:val="en-US" w:eastAsia="en-US"/>
              </w:rPr>
              <w:t>Past</w:t>
            </w:r>
            <w:r w:rsidRPr="00152DE4">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val="en-US" w:eastAsia="en-US"/>
              </w:rPr>
              <w:t>simple</w:t>
            </w:r>
            <w:r w:rsidRPr="00152DE4">
              <w:rPr>
                <w:rFonts w:ascii="Times New Roman" w:eastAsia="HeliosC" w:hAnsi="Times New Roman" w:cs="Times New Roman"/>
                <w:sz w:val="20"/>
                <w:szCs w:val="20"/>
                <w:lang w:eastAsia="en-US"/>
              </w:rPr>
              <w:t xml:space="preserve"> </w:t>
            </w:r>
          </w:p>
        </w:tc>
        <w:tc>
          <w:tcPr>
            <w:tcW w:w="1640" w:type="dxa"/>
          </w:tcPr>
          <w:p w14:paraId="79F3DA41"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B08E2B5" w14:textId="77777777" w:rsidR="00D519CA" w:rsidRDefault="00D519CA" w:rsidP="008C1BCC">
            <w:r w:rsidRPr="00406BF4">
              <w:rPr>
                <w:rFonts w:ascii="Times New Roman" w:hAnsi="Times New Roman"/>
                <w:color w:val="000000"/>
                <w:sz w:val="24"/>
                <w:szCs w:val="24"/>
                <w:lang w:eastAsia="ru-RU"/>
              </w:rPr>
              <w:t>0</w:t>
            </w:r>
            <w:r>
              <w:rPr>
                <w:rFonts w:ascii="Times New Roman" w:hAnsi="Times New Roman"/>
                <w:color w:val="000000"/>
                <w:sz w:val="24"/>
                <w:szCs w:val="24"/>
                <w:lang w:eastAsia="ru-RU"/>
              </w:rPr>
              <w:t>4</w:t>
            </w:r>
            <w:r w:rsidRPr="00406BF4">
              <w:rPr>
                <w:rFonts w:ascii="Times New Roman" w:hAnsi="Times New Roman"/>
                <w:color w:val="000000"/>
                <w:sz w:val="24"/>
                <w:szCs w:val="24"/>
                <w:lang w:eastAsia="ru-RU"/>
              </w:rPr>
              <w:t>.12</w:t>
            </w:r>
          </w:p>
        </w:tc>
        <w:tc>
          <w:tcPr>
            <w:tcW w:w="1275" w:type="dxa"/>
          </w:tcPr>
          <w:p w14:paraId="3EEDED3B"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0029D840" w14:textId="77777777" w:rsidTr="00EF033A">
        <w:tc>
          <w:tcPr>
            <w:tcW w:w="848" w:type="dxa"/>
          </w:tcPr>
          <w:p w14:paraId="0CCD5F34"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39</w:t>
            </w:r>
          </w:p>
        </w:tc>
        <w:tc>
          <w:tcPr>
            <w:tcW w:w="5072" w:type="dxa"/>
          </w:tcPr>
          <w:p w14:paraId="3DC9F5C1" w14:textId="77777777" w:rsidR="00D519CA" w:rsidRPr="00152DE4" w:rsidRDefault="00D519CA" w:rsidP="0062741F">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 Введение и закрепление лексики по теме «Типы фильмов»</w:t>
            </w:r>
          </w:p>
        </w:tc>
        <w:tc>
          <w:tcPr>
            <w:tcW w:w="1640" w:type="dxa"/>
          </w:tcPr>
          <w:p w14:paraId="07E5B8DF"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2F1E8A1" w14:textId="77777777" w:rsidR="00D519CA" w:rsidRDefault="00D519CA" w:rsidP="008C1BCC">
            <w:r>
              <w:rPr>
                <w:rFonts w:ascii="Times New Roman" w:hAnsi="Times New Roman"/>
                <w:color w:val="000000"/>
                <w:sz w:val="24"/>
                <w:szCs w:val="24"/>
                <w:lang w:eastAsia="ru-RU"/>
              </w:rPr>
              <w:t>07</w:t>
            </w:r>
            <w:r w:rsidRPr="00406BF4">
              <w:rPr>
                <w:rFonts w:ascii="Times New Roman" w:hAnsi="Times New Roman"/>
                <w:color w:val="000000"/>
                <w:sz w:val="24"/>
                <w:szCs w:val="24"/>
                <w:lang w:eastAsia="ru-RU"/>
              </w:rPr>
              <w:t>.12</w:t>
            </w:r>
          </w:p>
        </w:tc>
        <w:tc>
          <w:tcPr>
            <w:tcW w:w="1275" w:type="dxa"/>
          </w:tcPr>
          <w:p w14:paraId="65762301"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2105C143" w14:textId="77777777" w:rsidTr="00EF033A">
        <w:tc>
          <w:tcPr>
            <w:tcW w:w="848" w:type="dxa"/>
          </w:tcPr>
          <w:p w14:paraId="6059BE87"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40</w:t>
            </w:r>
          </w:p>
        </w:tc>
        <w:tc>
          <w:tcPr>
            <w:tcW w:w="5072" w:type="dxa"/>
          </w:tcPr>
          <w:p w14:paraId="6DEF327C"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Формирование межкультурной компетенции. Индия</w:t>
            </w:r>
          </w:p>
        </w:tc>
        <w:tc>
          <w:tcPr>
            <w:tcW w:w="1640" w:type="dxa"/>
          </w:tcPr>
          <w:p w14:paraId="0C70A76D"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58D3B51F" w14:textId="77777777" w:rsidR="00D519CA" w:rsidRDefault="00D519CA" w:rsidP="008C1BCC">
            <w:r>
              <w:rPr>
                <w:rFonts w:ascii="Times New Roman" w:hAnsi="Times New Roman"/>
                <w:color w:val="000000"/>
                <w:sz w:val="24"/>
                <w:szCs w:val="24"/>
                <w:lang w:eastAsia="ru-RU"/>
              </w:rPr>
              <w:t>10</w:t>
            </w:r>
            <w:r w:rsidRPr="00406BF4">
              <w:rPr>
                <w:rFonts w:ascii="Times New Roman" w:hAnsi="Times New Roman"/>
                <w:color w:val="000000"/>
                <w:sz w:val="24"/>
                <w:szCs w:val="24"/>
                <w:lang w:eastAsia="ru-RU"/>
              </w:rPr>
              <w:t>.12</w:t>
            </w:r>
          </w:p>
        </w:tc>
        <w:tc>
          <w:tcPr>
            <w:tcW w:w="1275" w:type="dxa"/>
          </w:tcPr>
          <w:p w14:paraId="4CD84CC3"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2E8D660B" w14:textId="77777777" w:rsidTr="00EF033A">
        <w:tc>
          <w:tcPr>
            <w:tcW w:w="848" w:type="dxa"/>
          </w:tcPr>
          <w:p w14:paraId="74D3FACF"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41</w:t>
            </w:r>
          </w:p>
        </w:tc>
        <w:tc>
          <w:tcPr>
            <w:tcW w:w="5072" w:type="dxa"/>
          </w:tcPr>
          <w:p w14:paraId="0349BE61" w14:textId="77777777" w:rsidR="00D519CA" w:rsidRPr="00152DE4" w:rsidRDefault="00D519CA" w:rsidP="00152DE4">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Повторение </w:t>
            </w:r>
            <w:proofErr w:type="gramStart"/>
            <w:r w:rsidRPr="00152DE4">
              <w:rPr>
                <w:rFonts w:ascii="Times New Roman" w:eastAsia="HeliosC" w:hAnsi="Times New Roman" w:cs="Times New Roman"/>
                <w:sz w:val="20"/>
                <w:szCs w:val="20"/>
                <w:lang w:eastAsia="en-US"/>
              </w:rPr>
              <w:t xml:space="preserve">грамматики:  </w:t>
            </w:r>
            <w:r w:rsidRPr="00152DE4">
              <w:rPr>
                <w:rFonts w:ascii="Times New Roman" w:eastAsia="HeliosC" w:hAnsi="Times New Roman" w:cs="Times New Roman"/>
                <w:sz w:val="20"/>
                <w:szCs w:val="20"/>
                <w:lang w:val="en-US" w:eastAsia="en-US"/>
              </w:rPr>
              <w:t>Past</w:t>
            </w:r>
            <w:proofErr w:type="gramEnd"/>
            <w:r w:rsidRPr="00152DE4">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val="en-US" w:eastAsia="en-US"/>
              </w:rPr>
              <w:t>Simple</w:t>
            </w:r>
          </w:p>
        </w:tc>
        <w:tc>
          <w:tcPr>
            <w:tcW w:w="1640" w:type="dxa"/>
          </w:tcPr>
          <w:p w14:paraId="3F19475C"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47D37023" w14:textId="77777777" w:rsidR="00D519CA" w:rsidRDefault="00D519CA" w:rsidP="008C1BCC">
            <w:r>
              <w:rPr>
                <w:rFonts w:ascii="Times New Roman" w:hAnsi="Times New Roman"/>
                <w:color w:val="000000"/>
                <w:sz w:val="24"/>
                <w:szCs w:val="24"/>
                <w:lang w:eastAsia="ru-RU"/>
              </w:rPr>
              <w:t>11</w:t>
            </w:r>
            <w:r w:rsidRPr="00406BF4">
              <w:rPr>
                <w:rFonts w:ascii="Times New Roman" w:hAnsi="Times New Roman"/>
                <w:color w:val="000000"/>
                <w:sz w:val="24"/>
                <w:szCs w:val="24"/>
                <w:lang w:eastAsia="ru-RU"/>
              </w:rPr>
              <w:t>.12</w:t>
            </w:r>
          </w:p>
        </w:tc>
        <w:tc>
          <w:tcPr>
            <w:tcW w:w="1275" w:type="dxa"/>
          </w:tcPr>
          <w:p w14:paraId="1581C5C9"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756DF327" w14:textId="77777777" w:rsidTr="00EF033A">
        <w:tc>
          <w:tcPr>
            <w:tcW w:w="848" w:type="dxa"/>
          </w:tcPr>
          <w:p w14:paraId="01908C6A"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42</w:t>
            </w:r>
          </w:p>
        </w:tc>
        <w:tc>
          <w:tcPr>
            <w:tcW w:w="5072" w:type="dxa"/>
          </w:tcPr>
          <w:p w14:paraId="21677EE0"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Формирование навыков</w:t>
            </w:r>
            <w:r w:rsidRPr="00152DE4">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eastAsia="en-US"/>
              </w:rPr>
              <w:t>письма.</w:t>
            </w:r>
          </w:p>
        </w:tc>
        <w:tc>
          <w:tcPr>
            <w:tcW w:w="1640" w:type="dxa"/>
          </w:tcPr>
          <w:p w14:paraId="1A7B0BFA"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7D87486D" w14:textId="77777777" w:rsidR="00D519CA" w:rsidRDefault="00D519CA" w:rsidP="008C1BCC">
            <w:r>
              <w:rPr>
                <w:rFonts w:ascii="Times New Roman" w:hAnsi="Times New Roman"/>
                <w:color w:val="000000"/>
                <w:sz w:val="24"/>
                <w:szCs w:val="24"/>
                <w:lang w:eastAsia="ru-RU"/>
              </w:rPr>
              <w:t>14</w:t>
            </w:r>
            <w:r w:rsidRPr="00406BF4">
              <w:rPr>
                <w:rFonts w:ascii="Times New Roman" w:hAnsi="Times New Roman"/>
                <w:color w:val="000000"/>
                <w:sz w:val="24"/>
                <w:szCs w:val="24"/>
                <w:lang w:eastAsia="ru-RU"/>
              </w:rPr>
              <w:t>.12</w:t>
            </w:r>
          </w:p>
        </w:tc>
        <w:tc>
          <w:tcPr>
            <w:tcW w:w="1275" w:type="dxa"/>
          </w:tcPr>
          <w:p w14:paraId="49F2748C"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42A4162B" w14:textId="77777777" w:rsidTr="00EF033A">
        <w:tc>
          <w:tcPr>
            <w:tcW w:w="848" w:type="dxa"/>
          </w:tcPr>
          <w:p w14:paraId="16160646"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43</w:t>
            </w:r>
          </w:p>
        </w:tc>
        <w:tc>
          <w:tcPr>
            <w:tcW w:w="5072" w:type="dxa"/>
          </w:tcPr>
          <w:p w14:paraId="65FB5C81"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Развитие навыков диалогической речи</w:t>
            </w:r>
          </w:p>
        </w:tc>
        <w:tc>
          <w:tcPr>
            <w:tcW w:w="1640" w:type="dxa"/>
          </w:tcPr>
          <w:p w14:paraId="7718C017"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0B8E1C88" w14:textId="77777777" w:rsidR="00D519CA" w:rsidRDefault="00D519CA" w:rsidP="008C1BCC">
            <w:r>
              <w:rPr>
                <w:rFonts w:ascii="Times New Roman" w:hAnsi="Times New Roman"/>
                <w:color w:val="000000"/>
                <w:sz w:val="24"/>
                <w:szCs w:val="24"/>
                <w:lang w:eastAsia="ru-RU"/>
              </w:rPr>
              <w:t>17</w:t>
            </w:r>
            <w:r w:rsidRPr="00406BF4">
              <w:rPr>
                <w:rFonts w:ascii="Times New Roman" w:hAnsi="Times New Roman"/>
                <w:color w:val="000000"/>
                <w:sz w:val="24"/>
                <w:szCs w:val="24"/>
                <w:lang w:eastAsia="ru-RU"/>
              </w:rPr>
              <w:t>.12</w:t>
            </w:r>
          </w:p>
        </w:tc>
        <w:tc>
          <w:tcPr>
            <w:tcW w:w="1275" w:type="dxa"/>
          </w:tcPr>
          <w:p w14:paraId="65E94FB7"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6237FCCB" w14:textId="77777777" w:rsidTr="00EF033A">
        <w:tc>
          <w:tcPr>
            <w:tcW w:w="848" w:type="dxa"/>
          </w:tcPr>
          <w:p w14:paraId="2BF33EAC"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44</w:t>
            </w:r>
          </w:p>
        </w:tc>
        <w:tc>
          <w:tcPr>
            <w:tcW w:w="5072" w:type="dxa"/>
          </w:tcPr>
          <w:p w14:paraId="2DB8182A"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Повторение и обобщение пройденного материала.</w:t>
            </w:r>
          </w:p>
        </w:tc>
        <w:tc>
          <w:tcPr>
            <w:tcW w:w="1640" w:type="dxa"/>
          </w:tcPr>
          <w:p w14:paraId="0A83C845"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7CA6BDB4" w14:textId="77777777" w:rsidR="00D519CA" w:rsidRDefault="00D519CA" w:rsidP="008C1BCC">
            <w:r>
              <w:rPr>
                <w:rFonts w:ascii="Times New Roman" w:hAnsi="Times New Roman"/>
                <w:color w:val="000000"/>
                <w:sz w:val="24"/>
                <w:szCs w:val="24"/>
                <w:lang w:eastAsia="ru-RU"/>
              </w:rPr>
              <w:t>18</w:t>
            </w:r>
            <w:r w:rsidRPr="00406BF4">
              <w:rPr>
                <w:rFonts w:ascii="Times New Roman" w:hAnsi="Times New Roman"/>
                <w:color w:val="000000"/>
                <w:sz w:val="24"/>
                <w:szCs w:val="24"/>
                <w:lang w:eastAsia="ru-RU"/>
              </w:rPr>
              <w:t>.12</w:t>
            </w:r>
          </w:p>
        </w:tc>
        <w:tc>
          <w:tcPr>
            <w:tcW w:w="1275" w:type="dxa"/>
          </w:tcPr>
          <w:p w14:paraId="23C89CE7"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0A02B5D3" w14:textId="77777777" w:rsidTr="00EF033A">
        <w:tc>
          <w:tcPr>
            <w:tcW w:w="848" w:type="dxa"/>
          </w:tcPr>
          <w:p w14:paraId="18E9DE67"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45</w:t>
            </w:r>
          </w:p>
        </w:tc>
        <w:tc>
          <w:tcPr>
            <w:tcW w:w="5072" w:type="dxa"/>
          </w:tcPr>
          <w:p w14:paraId="5F05C30C" w14:textId="77777777" w:rsidR="00D519CA" w:rsidRPr="00152DE4" w:rsidRDefault="00D519CA" w:rsidP="00152DE4">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Введение и закрепление лексики на тему «Явления природы»</w:t>
            </w:r>
          </w:p>
        </w:tc>
        <w:tc>
          <w:tcPr>
            <w:tcW w:w="1640" w:type="dxa"/>
          </w:tcPr>
          <w:p w14:paraId="7B1894F3"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79171633" w14:textId="77777777" w:rsidR="00D519CA" w:rsidRDefault="00D519CA" w:rsidP="008C1BCC">
            <w:r>
              <w:rPr>
                <w:rFonts w:ascii="Times New Roman" w:hAnsi="Times New Roman"/>
                <w:color w:val="000000"/>
                <w:sz w:val="24"/>
                <w:szCs w:val="24"/>
                <w:lang w:eastAsia="ru-RU"/>
              </w:rPr>
              <w:t>21</w:t>
            </w:r>
            <w:r w:rsidRPr="00406BF4">
              <w:rPr>
                <w:rFonts w:ascii="Times New Roman" w:hAnsi="Times New Roman"/>
                <w:color w:val="000000"/>
                <w:sz w:val="24"/>
                <w:szCs w:val="24"/>
                <w:lang w:eastAsia="ru-RU"/>
              </w:rPr>
              <w:t>.12</w:t>
            </w:r>
          </w:p>
        </w:tc>
        <w:tc>
          <w:tcPr>
            <w:tcW w:w="1275" w:type="dxa"/>
          </w:tcPr>
          <w:p w14:paraId="05BBA056"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232B5E5D" w14:textId="77777777" w:rsidTr="00EF033A">
        <w:tc>
          <w:tcPr>
            <w:tcW w:w="848" w:type="dxa"/>
          </w:tcPr>
          <w:p w14:paraId="25060412"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46</w:t>
            </w:r>
          </w:p>
        </w:tc>
        <w:tc>
          <w:tcPr>
            <w:tcW w:w="5072" w:type="dxa"/>
          </w:tcPr>
          <w:p w14:paraId="72D6E4A7"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Развитие умений в чтении</w:t>
            </w:r>
          </w:p>
        </w:tc>
        <w:tc>
          <w:tcPr>
            <w:tcW w:w="1640" w:type="dxa"/>
          </w:tcPr>
          <w:p w14:paraId="390ECAC3"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07856A7E" w14:textId="77777777" w:rsidR="00D519CA" w:rsidRDefault="00D519CA" w:rsidP="008C1BCC">
            <w:r>
              <w:rPr>
                <w:rFonts w:ascii="Times New Roman" w:hAnsi="Times New Roman"/>
                <w:color w:val="000000"/>
                <w:sz w:val="24"/>
                <w:szCs w:val="24"/>
                <w:lang w:eastAsia="ru-RU"/>
              </w:rPr>
              <w:t>24</w:t>
            </w:r>
            <w:r w:rsidRPr="00406BF4">
              <w:rPr>
                <w:rFonts w:ascii="Times New Roman" w:hAnsi="Times New Roman"/>
                <w:color w:val="000000"/>
                <w:sz w:val="24"/>
                <w:szCs w:val="24"/>
                <w:lang w:eastAsia="ru-RU"/>
              </w:rPr>
              <w:t>.12</w:t>
            </w:r>
          </w:p>
        </w:tc>
        <w:tc>
          <w:tcPr>
            <w:tcW w:w="1275" w:type="dxa"/>
          </w:tcPr>
          <w:p w14:paraId="24531A79"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748FE159" w14:textId="77777777" w:rsidTr="00EF033A">
        <w:tc>
          <w:tcPr>
            <w:tcW w:w="848" w:type="dxa"/>
          </w:tcPr>
          <w:p w14:paraId="51CFD76C"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47</w:t>
            </w:r>
          </w:p>
        </w:tc>
        <w:tc>
          <w:tcPr>
            <w:tcW w:w="5072" w:type="dxa"/>
          </w:tcPr>
          <w:p w14:paraId="2D882892"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Формирование межпредметных навыков. География</w:t>
            </w:r>
          </w:p>
        </w:tc>
        <w:tc>
          <w:tcPr>
            <w:tcW w:w="1640" w:type="dxa"/>
          </w:tcPr>
          <w:p w14:paraId="5B8936D0"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A08B83B" w14:textId="77777777" w:rsidR="00D519CA" w:rsidRDefault="00D519CA" w:rsidP="008C1BCC">
            <w:r>
              <w:rPr>
                <w:rFonts w:ascii="Times New Roman" w:hAnsi="Times New Roman"/>
                <w:color w:val="000000"/>
                <w:sz w:val="24"/>
                <w:szCs w:val="24"/>
                <w:lang w:eastAsia="ru-RU"/>
              </w:rPr>
              <w:t>25</w:t>
            </w:r>
            <w:r w:rsidRPr="00406BF4">
              <w:rPr>
                <w:rFonts w:ascii="Times New Roman" w:hAnsi="Times New Roman"/>
                <w:color w:val="000000"/>
                <w:sz w:val="24"/>
                <w:szCs w:val="24"/>
                <w:lang w:eastAsia="ru-RU"/>
              </w:rPr>
              <w:t>.12</w:t>
            </w:r>
          </w:p>
        </w:tc>
        <w:tc>
          <w:tcPr>
            <w:tcW w:w="1275" w:type="dxa"/>
          </w:tcPr>
          <w:p w14:paraId="7B909422"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1F9CEA35" w14:textId="77777777" w:rsidTr="00EF033A">
        <w:tc>
          <w:tcPr>
            <w:tcW w:w="848" w:type="dxa"/>
          </w:tcPr>
          <w:p w14:paraId="4EC4FD0E"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48</w:t>
            </w:r>
          </w:p>
        </w:tc>
        <w:tc>
          <w:tcPr>
            <w:tcW w:w="5072" w:type="dxa"/>
          </w:tcPr>
          <w:p w14:paraId="762CE750"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Повторение грамматики. </w:t>
            </w:r>
            <w:r w:rsidRPr="00152DE4">
              <w:rPr>
                <w:rFonts w:ascii="Times New Roman" w:eastAsia="HeliosC" w:hAnsi="Times New Roman" w:cs="Times New Roman"/>
                <w:sz w:val="20"/>
                <w:szCs w:val="20"/>
                <w:lang w:val="en-US" w:eastAsia="en-US"/>
              </w:rPr>
              <w:t>Past</w:t>
            </w:r>
            <w:r w:rsidRPr="00152DE4">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val="en-US" w:eastAsia="en-US"/>
              </w:rPr>
              <w:t>Continuous</w:t>
            </w:r>
            <w:r w:rsidRPr="00152DE4">
              <w:rPr>
                <w:rFonts w:ascii="Times New Roman" w:eastAsia="HeliosC" w:hAnsi="Times New Roman" w:cs="Times New Roman"/>
                <w:sz w:val="20"/>
                <w:szCs w:val="20"/>
                <w:lang w:eastAsia="en-US"/>
              </w:rPr>
              <w:t xml:space="preserve">  </w:t>
            </w:r>
          </w:p>
        </w:tc>
        <w:tc>
          <w:tcPr>
            <w:tcW w:w="1640" w:type="dxa"/>
          </w:tcPr>
          <w:p w14:paraId="33B2D11D"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6E0D127C" w14:textId="77777777" w:rsidR="00D519CA" w:rsidRDefault="00D519CA" w:rsidP="008C1BCC">
            <w:r>
              <w:rPr>
                <w:rFonts w:ascii="Times New Roman" w:hAnsi="Times New Roman"/>
                <w:color w:val="000000"/>
                <w:sz w:val="24"/>
                <w:szCs w:val="24"/>
                <w:lang w:eastAsia="ru-RU"/>
              </w:rPr>
              <w:t>28</w:t>
            </w:r>
            <w:r w:rsidRPr="00406BF4">
              <w:rPr>
                <w:rFonts w:ascii="Times New Roman" w:hAnsi="Times New Roman"/>
                <w:color w:val="000000"/>
                <w:sz w:val="24"/>
                <w:szCs w:val="24"/>
                <w:lang w:eastAsia="ru-RU"/>
              </w:rPr>
              <w:t>.12</w:t>
            </w:r>
          </w:p>
        </w:tc>
        <w:tc>
          <w:tcPr>
            <w:tcW w:w="1275" w:type="dxa"/>
          </w:tcPr>
          <w:p w14:paraId="068B0DCB"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56E67AC0" w14:textId="77777777" w:rsidTr="00EF033A">
        <w:tc>
          <w:tcPr>
            <w:tcW w:w="848" w:type="dxa"/>
          </w:tcPr>
          <w:p w14:paraId="61D1B557"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49</w:t>
            </w:r>
          </w:p>
        </w:tc>
        <w:tc>
          <w:tcPr>
            <w:tcW w:w="5072" w:type="dxa"/>
          </w:tcPr>
          <w:p w14:paraId="4526AC63"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Наречия. </w:t>
            </w:r>
            <w:proofErr w:type="gramStart"/>
            <w:r w:rsidRPr="00152DE4">
              <w:rPr>
                <w:rFonts w:ascii="Times New Roman" w:eastAsia="HeliosC" w:hAnsi="Times New Roman" w:cs="Times New Roman"/>
                <w:sz w:val="20"/>
                <w:szCs w:val="20"/>
                <w:lang w:eastAsia="en-US"/>
              </w:rPr>
              <w:t>Аудирование  «</w:t>
            </w:r>
            <w:proofErr w:type="gramEnd"/>
            <w:r w:rsidRPr="00152DE4">
              <w:rPr>
                <w:rFonts w:ascii="Times New Roman" w:eastAsia="HeliosC" w:hAnsi="Times New Roman" w:cs="Times New Roman"/>
                <w:sz w:val="20"/>
                <w:szCs w:val="20"/>
                <w:lang w:eastAsia="en-US"/>
              </w:rPr>
              <w:t>Как выжить»</w:t>
            </w:r>
          </w:p>
        </w:tc>
        <w:tc>
          <w:tcPr>
            <w:tcW w:w="1640" w:type="dxa"/>
          </w:tcPr>
          <w:p w14:paraId="77B02D60"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CC9ACCB" w14:textId="77777777" w:rsidR="00D519CA" w:rsidRPr="008109F2" w:rsidRDefault="00D519CA" w:rsidP="008C1BC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11.01</w:t>
            </w:r>
          </w:p>
        </w:tc>
        <w:tc>
          <w:tcPr>
            <w:tcW w:w="1275" w:type="dxa"/>
          </w:tcPr>
          <w:p w14:paraId="1FF6B766"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0F977B2C" w14:textId="77777777" w:rsidTr="00EF033A">
        <w:tc>
          <w:tcPr>
            <w:tcW w:w="848" w:type="dxa"/>
          </w:tcPr>
          <w:p w14:paraId="63000884"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50</w:t>
            </w:r>
          </w:p>
        </w:tc>
        <w:tc>
          <w:tcPr>
            <w:tcW w:w="5072" w:type="dxa"/>
          </w:tcPr>
          <w:p w14:paraId="135397F5" w14:textId="77777777" w:rsidR="00D519CA" w:rsidRPr="00152DE4"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w:t>
            </w:r>
            <w:r w:rsidRPr="00152DE4">
              <w:rPr>
                <w:rFonts w:ascii="Times New Roman" w:eastAsia="HeliosC" w:hAnsi="Times New Roman" w:cs="Times New Roman"/>
                <w:sz w:val="20"/>
                <w:szCs w:val="20"/>
                <w:lang w:eastAsia="en-US"/>
              </w:rPr>
              <w:t>Ураган Катрина. США</w:t>
            </w:r>
            <w:r>
              <w:rPr>
                <w:rFonts w:ascii="Times New Roman" w:eastAsia="HeliosC" w:hAnsi="Times New Roman" w:cs="Times New Roman"/>
                <w:sz w:val="20"/>
                <w:szCs w:val="20"/>
                <w:lang w:eastAsia="en-US"/>
              </w:rPr>
              <w:t>»</w:t>
            </w:r>
          </w:p>
        </w:tc>
        <w:tc>
          <w:tcPr>
            <w:tcW w:w="1640" w:type="dxa"/>
          </w:tcPr>
          <w:p w14:paraId="08F949FB"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5E97C998" w14:textId="77777777" w:rsidR="00D519CA" w:rsidRDefault="00D519CA" w:rsidP="008C1BCC">
            <w:r w:rsidRPr="001F31E9">
              <w:rPr>
                <w:rFonts w:ascii="Times New Roman" w:hAnsi="Times New Roman"/>
                <w:color w:val="000000"/>
                <w:sz w:val="24"/>
                <w:szCs w:val="24"/>
                <w:lang w:eastAsia="ru-RU"/>
              </w:rPr>
              <w:t>1</w:t>
            </w:r>
            <w:r>
              <w:rPr>
                <w:rFonts w:ascii="Times New Roman" w:hAnsi="Times New Roman"/>
                <w:color w:val="000000"/>
                <w:sz w:val="24"/>
                <w:szCs w:val="24"/>
                <w:lang w:eastAsia="ru-RU"/>
              </w:rPr>
              <w:t>4</w:t>
            </w:r>
            <w:r w:rsidRPr="001F31E9">
              <w:rPr>
                <w:rFonts w:ascii="Times New Roman" w:hAnsi="Times New Roman"/>
                <w:color w:val="000000"/>
                <w:sz w:val="24"/>
                <w:szCs w:val="24"/>
                <w:lang w:eastAsia="ru-RU"/>
              </w:rPr>
              <w:t>.01</w:t>
            </w:r>
          </w:p>
        </w:tc>
        <w:tc>
          <w:tcPr>
            <w:tcW w:w="1275" w:type="dxa"/>
          </w:tcPr>
          <w:p w14:paraId="001DBAE4" w14:textId="77777777" w:rsidR="00D519CA" w:rsidRPr="008643D1" w:rsidRDefault="00D519CA" w:rsidP="008643D1">
            <w:pPr>
              <w:spacing w:after="0" w:line="240" w:lineRule="auto"/>
              <w:rPr>
                <w:rFonts w:ascii="Times New Roman" w:hAnsi="Times New Roman" w:cs="Times New Roman"/>
                <w:color w:val="000000"/>
                <w:sz w:val="20"/>
                <w:szCs w:val="20"/>
                <w:lang w:eastAsia="ru-RU"/>
              </w:rPr>
            </w:pPr>
          </w:p>
        </w:tc>
      </w:tr>
      <w:tr w:rsidR="00D519CA" w:rsidRPr="008643D1" w14:paraId="4BEF9B50" w14:textId="77777777" w:rsidTr="00EF033A">
        <w:tc>
          <w:tcPr>
            <w:tcW w:w="848" w:type="dxa"/>
          </w:tcPr>
          <w:p w14:paraId="415CFF42"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51</w:t>
            </w:r>
          </w:p>
        </w:tc>
        <w:tc>
          <w:tcPr>
            <w:tcW w:w="5072" w:type="dxa"/>
          </w:tcPr>
          <w:p w14:paraId="27B958A2" w14:textId="77777777" w:rsidR="00D519CA" w:rsidRPr="00152DE4" w:rsidRDefault="00D519CA" w:rsidP="00B008FE">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У</w:t>
            </w:r>
            <w:r w:rsidRPr="00152DE4">
              <w:rPr>
                <w:rFonts w:ascii="Times New Roman" w:eastAsia="HeliosC" w:hAnsi="Times New Roman" w:cs="Times New Roman"/>
                <w:sz w:val="20"/>
                <w:szCs w:val="20"/>
                <w:lang w:eastAsia="en-US"/>
              </w:rPr>
              <w:t xml:space="preserve">потребление в речи </w:t>
            </w:r>
            <w:r>
              <w:rPr>
                <w:rFonts w:ascii="Times New Roman" w:eastAsia="HeliosC" w:hAnsi="Times New Roman" w:cs="Times New Roman"/>
                <w:sz w:val="20"/>
                <w:szCs w:val="20"/>
                <w:lang w:val="en-US" w:eastAsia="en-US"/>
              </w:rPr>
              <w:t>P</w:t>
            </w:r>
            <w:r w:rsidRPr="00152DE4">
              <w:rPr>
                <w:rFonts w:ascii="Times New Roman" w:eastAsia="HeliosC" w:hAnsi="Times New Roman" w:cs="Times New Roman"/>
                <w:sz w:val="20"/>
                <w:szCs w:val="20"/>
                <w:lang w:val="en-US" w:eastAsia="en-US"/>
              </w:rPr>
              <w:t>ast</w:t>
            </w:r>
            <w:r w:rsidRPr="00152DE4">
              <w:rPr>
                <w:rFonts w:ascii="Times New Roman" w:eastAsia="HeliosC" w:hAnsi="Times New Roman" w:cs="Times New Roman"/>
                <w:sz w:val="20"/>
                <w:szCs w:val="20"/>
                <w:lang w:eastAsia="en-US"/>
              </w:rPr>
              <w:t xml:space="preserve"> </w:t>
            </w:r>
            <w:r>
              <w:rPr>
                <w:rFonts w:ascii="Times New Roman" w:eastAsia="HeliosC" w:hAnsi="Times New Roman" w:cs="Times New Roman"/>
                <w:sz w:val="20"/>
                <w:szCs w:val="20"/>
                <w:lang w:val="en-US" w:eastAsia="en-US"/>
              </w:rPr>
              <w:t>C</w:t>
            </w:r>
            <w:r w:rsidRPr="00152DE4">
              <w:rPr>
                <w:rFonts w:ascii="Times New Roman" w:eastAsia="HeliosC" w:hAnsi="Times New Roman" w:cs="Times New Roman"/>
                <w:sz w:val="20"/>
                <w:szCs w:val="20"/>
                <w:lang w:val="en-US" w:eastAsia="en-US"/>
              </w:rPr>
              <w:t>ontinuous</w:t>
            </w:r>
          </w:p>
        </w:tc>
        <w:tc>
          <w:tcPr>
            <w:tcW w:w="1640" w:type="dxa"/>
          </w:tcPr>
          <w:p w14:paraId="0C89F9C0"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43EE563" w14:textId="77777777" w:rsidR="00D519CA" w:rsidRDefault="00D519CA" w:rsidP="008C1BCC">
            <w:r>
              <w:rPr>
                <w:rFonts w:ascii="Times New Roman" w:hAnsi="Times New Roman"/>
                <w:color w:val="000000"/>
                <w:sz w:val="24"/>
                <w:szCs w:val="24"/>
                <w:lang w:eastAsia="ru-RU"/>
              </w:rPr>
              <w:t>15</w:t>
            </w:r>
            <w:r w:rsidRPr="001F31E9">
              <w:rPr>
                <w:rFonts w:ascii="Times New Roman" w:hAnsi="Times New Roman"/>
                <w:color w:val="000000"/>
                <w:sz w:val="24"/>
                <w:szCs w:val="24"/>
                <w:lang w:eastAsia="ru-RU"/>
              </w:rPr>
              <w:t>.01</w:t>
            </w:r>
          </w:p>
        </w:tc>
        <w:tc>
          <w:tcPr>
            <w:tcW w:w="1275" w:type="dxa"/>
          </w:tcPr>
          <w:p w14:paraId="1BF2C801"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6FF79AC1" w14:textId="77777777" w:rsidTr="00EF033A">
        <w:tc>
          <w:tcPr>
            <w:tcW w:w="848" w:type="dxa"/>
          </w:tcPr>
          <w:p w14:paraId="42263ACF"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52</w:t>
            </w:r>
          </w:p>
        </w:tc>
        <w:tc>
          <w:tcPr>
            <w:tcW w:w="5072" w:type="dxa"/>
          </w:tcPr>
          <w:p w14:paraId="4FAADC82" w14:textId="77777777" w:rsidR="00D519CA" w:rsidRPr="00152DE4" w:rsidRDefault="00D519CA" w:rsidP="00756491">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И</w:t>
            </w:r>
            <w:r w:rsidRPr="00152DE4">
              <w:rPr>
                <w:rFonts w:ascii="Times New Roman" w:eastAsia="HeliosC" w:hAnsi="Times New Roman" w:cs="Times New Roman"/>
                <w:sz w:val="20"/>
                <w:szCs w:val="20"/>
                <w:lang w:eastAsia="en-US"/>
              </w:rPr>
              <w:t>зложени</w:t>
            </w:r>
            <w:r>
              <w:rPr>
                <w:rFonts w:ascii="Times New Roman" w:eastAsia="HeliosC" w:hAnsi="Times New Roman" w:cs="Times New Roman"/>
                <w:sz w:val="20"/>
                <w:szCs w:val="20"/>
                <w:lang w:eastAsia="en-US"/>
              </w:rPr>
              <w:t>е</w:t>
            </w:r>
          </w:p>
        </w:tc>
        <w:tc>
          <w:tcPr>
            <w:tcW w:w="1640" w:type="dxa"/>
          </w:tcPr>
          <w:p w14:paraId="68DA41BD"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818D9B0" w14:textId="77777777" w:rsidR="00D519CA" w:rsidRDefault="00D519CA" w:rsidP="008C1BCC">
            <w:r>
              <w:rPr>
                <w:rFonts w:ascii="Times New Roman" w:hAnsi="Times New Roman"/>
                <w:color w:val="000000"/>
                <w:sz w:val="24"/>
                <w:szCs w:val="24"/>
                <w:lang w:eastAsia="ru-RU"/>
              </w:rPr>
              <w:t>18</w:t>
            </w:r>
            <w:r w:rsidRPr="001F31E9">
              <w:rPr>
                <w:rFonts w:ascii="Times New Roman" w:hAnsi="Times New Roman"/>
                <w:color w:val="000000"/>
                <w:sz w:val="24"/>
                <w:szCs w:val="24"/>
                <w:lang w:eastAsia="ru-RU"/>
              </w:rPr>
              <w:t>.01</w:t>
            </w:r>
          </w:p>
        </w:tc>
        <w:tc>
          <w:tcPr>
            <w:tcW w:w="1275" w:type="dxa"/>
          </w:tcPr>
          <w:p w14:paraId="0C63E93E"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1B8A4221" w14:textId="77777777" w:rsidTr="00EF033A">
        <w:tc>
          <w:tcPr>
            <w:tcW w:w="848" w:type="dxa"/>
          </w:tcPr>
          <w:p w14:paraId="08F8D6E7"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53</w:t>
            </w:r>
          </w:p>
        </w:tc>
        <w:tc>
          <w:tcPr>
            <w:tcW w:w="5072" w:type="dxa"/>
          </w:tcPr>
          <w:p w14:paraId="4D5907E7" w14:textId="77777777" w:rsidR="00D519CA" w:rsidRPr="00152DE4" w:rsidRDefault="00D519CA" w:rsidP="00756491">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Д</w:t>
            </w:r>
            <w:r w:rsidRPr="00152DE4">
              <w:rPr>
                <w:rFonts w:ascii="Times New Roman" w:eastAsia="HeliosC" w:hAnsi="Times New Roman" w:cs="Times New Roman"/>
                <w:sz w:val="20"/>
                <w:szCs w:val="20"/>
                <w:lang w:eastAsia="en-US"/>
              </w:rPr>
              <w:t>иалоги о погоде</w:t>
            </w:r>
          </w:p>
        </w:tc>
        <w:tc>
          <w:tcPr>
            <w:tcW w:w="1640" w:type="dxa"/>
          </w:tcPr>
          <w:p w14:paraId="6B90F44B"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2F8D71C" w14:textId="77777777" w:rsidR="00D519CA" w:rsidRDefault="00D519CA" w:rsidP="008C1BCC">
            <w:r>
              <w:rPr>
                <w:rFonts w:ascii="Times New Roman" w:hAnsi="Times New Roman"/>
                <w:color w:val="000000"/>
                <w:sz w:val="24"/>
                <w:szCs w:val="24"/>
                <w:lang w:eastAsia="ru-RU"/>
              </w:rPr>
              <w:t>21</w:t>
            </w:r>
            <w:r w:rsidRPr="001F31E9">
              <w:rPr>
                <w:rFonts w:ascii="Times New Roman" w:hAnsi="Times New Roman"/>
                <w:color w:val="000000"/>
                <w:sz w:val="24"/>
                <w:szCs w:val="24"/>
                <w:lang w:eastAsia="ru-RU"/>
              </w:rPr>
              <w:t>.01</w:t>
            </w:r>
          </w:p>
        </w:tc>
        <w:tc>
          <w:tcPr>
            <w:tcW w:w="1275" w:type="dxa"/>
          </w:tcPr>
          <w:p w14:paraId="0F611C60"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73782EC8" w14:textId="77777777" w:rsidTr="00EF033A">
        <w:tc>
          <w:tcPr>
            <w:tcW w:w="848" w:type="dxa"/>
          </w:tcPr>
          <w:p w14:paraId="2217A8C2"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54</w:t>
            </w:r>
          </w:p>
        </w:tc>
        <w:tc>
          <w:tcPr>
            <w:tcW w:w="5072" w:type="dxa"/>
          </w:tcPr>
          <w:p w14:paraId="00B1D9DF"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Повторение и обобщение пройденного материала</w:t>
            </w:r>
          </w:p>
        </w:tc>
        <w:tc>
          <w:tcPr>
            <w:tcW w:w="1640" w:type="dxa"/>
          </w:tcPr>
          <w:p w14:paraId="41FFE6C0"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1442A12" w14:textId="77777777" w:rsidR="00D519CA" w:rsidRDefault="00D519CA" w:rsidP="008C1BCC">
            <w:r>
              <w:rPr>
                <w:rFonts w:ascii="Times New Roman" w:hAnsi="Times New Roman"/>
                <w:color w:val="000000"/>
                <w:sz w:val="24"/>
                <w:szCs w:val="24"/>
                <w:lang w:eastAsia="ru-RU"/>
              </w:rPr>
              <w:t>22</w:t>
            </w:r>
            <w:r w:rsidRPr="001F31E9">
              <w:rPr>
                <w:rFonts w:ascii="Times New Roman" w:hAnsi="Times New Roman"/>
                <w:color w:val="000000"/>
                <w:sz w:val="24"/>
                <w:szCs w:val="24"/>
                <w:lang w:eastAsia="ru-RU"/>
              </w:rPr>
              <w:t>.01</w:t>
            </w:r>
          </w:p>
        </w:tc>
        <w:tc>
          <w:tcPr>
            <w:tcW w:w="1275" w:type="dxa"/>
          </w:tcPr>
          <w:p w14:paraId="7F0EBD11"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25391B67" w14:textId="77777777" w:rsidTr="00EF033A">
        <w:tc>
          <w:tcPr>
            <w:tcW w:w="848" w:type="dxa"/>
          </w:tcPr>
          <w:p w14:paraId="64A7A75D"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55</w:t>
            </w:r>
          </w:p>
        </w:tc>
        <w:tc>
          <w:tcPr>
            <w:tcW w:w="5072" w:type="dxa"/>
          </w:tcPr>
          <w:p w14:paraId="0ECC8C9B"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Проверочная работа</w:t>
            </w:r>
          </w:p>
        </w:tc>
        <w:tc>
          <w:tcPr>
            <w:tcW w:w="1640" w:type="dxa"/>
          </w:tcPr>
          <w:p w14:paraId="583AC669"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61DA9B82" w14:textId="77777777" w:rsidR="00D519CA" w:rsidRDefault="00D519CA" w:rsidP="008C1BCC">
            <w:r>
              <w:rPr>
                <w:rFonts w:ascii="Times New Roman" w:hAnsi="Times New Roman"/>
                <w:color w:val="000000"/>
                <w:sz w:val="24"/>
                <w:szCs w:val="24"/>
                <w:lang w:eastAsia="ru-RU"/>
              </w:rPr>
              <w:t>25</w:t>
            </w:r>
            <w:r w:rsidRPr="001F31E9">
              <w:rPr>
                <w:rFonts w:ascii="Times New Roman" w:hAnsi="Times New Roman"/>
                <w:color w:val="000000"/>
                <w:sz w:val="24"/>
                <w:szCs w:val="24"/>
                <w:lang w:eastAsia="ru-RU"/>
              </w:rPr>
              <w:t>.01</w:t>
            </w:r>
          </w:p>
        </w:tc>
        <w:tc>
          <w:tcPr>
            <w:tcW w:w="1275" w:type="dxa"/>
          </w:tcPr>
          <w:p w14:paraId="1A8CC39D"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2065224D" w14:textId="77777777" w:rsidTr="00EF033A">
        <w:tc>
          <w:tcPr>
            <w:tcW w:w="848" w:type="dxa"/>
          </w:tcPr>
          <w:p w14:paraId="1ADD0F31"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56</w:t>
            </w:r>
          </w:p>
        </w:tc>
        <w:tc>
          <w:tcPr>
            <w:tcW w:w="5072" w:type="dxa"/>
          </w:tcPr>
          <w:p w14:paraId="2D9C9D4C" w14:textId="77777777" w:rsidR="00D519CA" w:rsidRPr="00756491" w:rsidRDefault="00D519CA" w:rsidP="00756491">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Введение лексики по теме "Игры</w:t>
            </w:r>
            <w:r>
              <w:rPr>
                <w:rFonts w:ascii="Times New Roman" w:eastAsia="HeliosC" w:hAnsi="Times New Roman" w:cs="Times New Roman"/>
                <w:sz w:val="20"/>
                <w:szCs w:val="20"/>
                <w:lang w:eastAsia="en-US"/>
              </w:rPr>
              <w:t>. Компьютеры</w:t>
            </w:r>
            <w:r w:rsidRPr="00152DE4">
              <w:rPr>
                <w:rFonts w:ascii="Times New Roman" w:eastAsia="HeliosC" w:hAnsi="Times New Roman" w:cs="Times New Roman"/>
                <w:sz w:val="20"/>
                <w:szCs w:val="20"/>
                <w:lang w:eastAsia="en-US"/>
              </w:rPr>
              <w:t>"</w:t>
            </w:r>
          </w:p>
        </w:tc>
        <w:tc>
          <w:tcPr>
            <w:tcW w:w="1640" w:type="dxa"/>
          </w:tcPr>
          <w:p w14:paraId="6C4B45EC"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EC65C5B" w14:textId="77777777" w:rsidR="00D519CA" w:rsidRDefault="00D519CA" w:rsidP="008C1BCC">
            <w:r>
              <w:rPr>
                <w:rFonts w:ascii="Times New Roman" w:hAnsi="Times New Roman"/>
                <w:color w:val="000000"/>
                <w:sz w:val="24"/>
                <w:szCs w:val="24"/>
                <w:lang w:eastAsia="ru-RU"/>
              </w:rPr>
              <w:t>28</w:t>
            </w:r>
            <w:r w:rsidRPr="001F31E9">
              <w:rPr>
                <w:rFonts w:ascii="Times New Roman" w:hAnsi="Times New Roman"/>
                <w:color w:val="000000"/>
                <w:sz w:val="24"/>
                <w:szCs w:val="24"/>
                <w:lang w:eastAsia="ru-RU"/>
              </w:rPr>
              <w:t>.01</w:t>
            </w:r>
          </w:p>
        </w:tc>
        <w:tc>
          <w:tcPr>
            <w:tcW w:w="1275" w:type="dxa"/>
          </w:tcPr>
          <w:p w14:paraId="3AD1DF02"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08F2186D" w14:textId="77777777" w:rsidTr="00EF033A">
        <w:tc>
          <w:tcPr>
            <w:tcW w:w="848" w:type="dxa"/>
          </w:tcPr>
          <w:p w14:paraId="62E19DE4"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57</w:t>
            </w:r>
          </w:p>
        </w:tc>
        <w:tc>
          <w:tcPr>
            <w:tcW w:w="5072" w:type="dxa"/>
          </w:tcPr>
          <w:p w14:paraId="04731D55"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Развитие умений в чтении</w:t>
            </w:r>
          </w:p>
        </w:tc>
        <w:tc>
          <w:tcPr>
            <w:tcW w:w="1640" w:type="dxa"/>
          </w:tcPr>
          <w:p w14:paraId="4F38EFC3"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5652FA48" w14:textId="77777777" w:rsidR="00D519CA" w:rsidRDefault="00D519CA" w:rsidP="008C1BCC">
            <w:r>
              <w:rPr>
                <w:rFonts w:ascii="Times New Roman" w:hAnsi="Times New Roman"/>
                <w:color w:val="000000"/>
                <w:sz w:val="24"/>
                <w:szCs w:val="24"/>
                <w:lang w:eastAsia="ru-RU"/>
              </w:rPr>
              <w:t>29</w:t>
            </w:r>
            <w:r w:rsidRPr="001F31E9">
              <w:rPr>
                <w:rFonts w:ascii="Times New Roman" w:hAnsi="Times New Roman"/>
                <w:color w:val="000000"/>
                <w:sz w:val="24"/>
                <w:szCs w:val="24"/>
                <w:lang w:eastAsia="ru-RU"/>
              </w:rPr>
              <w:t>.01</w:t>
            </w:r>
          </w:p>
        </w:tc>
        <w:tc>
          <w:tcPr>
            <w:tcW w:w="1275" w:type="dxa"/>
          </w:tcPr>
          <w:p w14:paraId="48589251"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2F874B26" w14:textId="77777777" w:rsidTr="00EF033A">
        <w:tc>
          <w:tcPr>
            <w:tcW w:w="848" w:type="dxa"/>
          </w:tcPr>
          <w:p w14:paraId="4A9FCFC2"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58</w:t>
            </w:r>
          </w:p>
        </w:tc>
        <w:tc>
          <w:tcPr>
            <w:tcW w:w="5072" w:type="dxa"/>
          </w:tcPr>
          <w:p w14:paraId="6FF22E39"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Развитие</w:t>
            </w:r>
            <w:r w:rsidRPr="00756491">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eastAsia="en-US"/>
              </w:rPr>
              <w:t>межпредметной</w:t>
            </w:r>
            <w:r w:rsidRPr="00756491">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eastAsia="en-US"/>
              </w:rPr>
              <w:t>коммуникации</w:t>
            </w:r>
            <w:r w:rsidRPr="00756491">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eastAsia="en-US"/>
              </w:rPr>
              <w:t>И</w:t>
            </w:r>
            <w:r>
              <w:rPr>
                <w:rFonts w:ascii="Times New Roman" w:eastAsia="HeliosC" w:hAnsi="Times New Roman" w:cs="Times New Roman"/>
                <w:sz w:val="20"/>
                <w:szCs w:val="20"/>
                <w:lang w:eastAsia="en-US"/>
              </w:rPr>
              <w:t>К</w:t>
            </w:r>
            <w:r w:rsidRPr="00152DE4">
              <w:rPr>
                <w:rFonts w:ascii="Times New Roman" w:eastAsia="HeliosC" w:hAnsi="Times New Roman" w:cs="Times New Roman"/>
                <w:sz w:val="20"/>
                <w:szCs w:val="20"/>
                <w:lang w:eastAsia="en-US"/>
              </w:rPr>
              <w:t>Т</w:t>
            </w:r>
          </w:p>
        </w:tc>
        <w:tc>
          <w:tcPr>
            <w:tcW w:w="1640" w:type="dxa"/>
          </w:tcPr>
          <w:p w14:paraId="38E43E5D"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73940CA" w14:textId="77777777" w:rsidR="00D519CA" w:rsidRPr="00146289" w:rsidRDefault="00D519CA" w:rsidP="008C1BC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01.02</w:t>
            </w:r>
          </w:p>
        </w:tc>
        <w:tc>
          <w:tcPr>
            <w:tcW w:w="1275" w:type="dxa"/>
          </w:tcPr>
          <w:p w14:paraId="5A775867"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2E576C49" w14:textId="77777777" w:rsidTr="00EF033A">
        <w:tc>
          <w:tcPr>
            <w:tcW w:w="848" w:type="dxa"/>
          </w:tcPr>
          <w:p w14:paraId="745AC193"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59</w:t>
            </w:r>
          </w:p>
        </w:tc>
        <w:tc>
          <w:tcPr>
            <w:tcW w:w="5072" w:type="dxa"/>
          </w:tcPr>
          <w:p w14:paraId="58C11D43"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Сравнительная и превосходная степени прилагательных</w:t>
            </w:r>
          </w:p>
        </w:tc>
        <w:tc>
          <w:tcPr>
            <w:tcW w:w="1640" w:type="dxa"/>
          </w:tcPr>
          <w:p w14:paraId="038C6CBC"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D341029" w14:textId="77777777" w:rsidR="00D519CA" w:rsidRDefault="00D519CA" w:rsidP="008C1BCC">
            <w:r>
              <w:rPr>
                <w:rFonts w:ascii="Times New Roman" w:hAnsi="Times New Roman"/>
                <w:color w:val="000000"/>
                <w:sz w:val="24"/>
                <w:szCs w:val="24"/>
                <w:lang w:eastAsia="ru-RU"/>
              </w:rPr>
              <w:t>04</w:t>
            </w:r>
            <w:r w:rsidRPr="00E233C2">
              <w:rPr>
                <w:rFonts w:ascii="Times New Roman" w:hAnsi="Times New Roman"/>
                <w:color w:val="000000"/>
                <w:sz w:val="24"/>
                <w:szCs w:val="24"/>
                <w:lang w:eastAsia="ru-RU"/>
              </w:rPr>
              <w:t>.02</w:t>
            </w:r>
          </w:p>
        </w:tc>
        <w:tc>
          <w:tcPr>
            <w:tcW w:w="1275" w:type="dxa"/>
          </w:tcPr>
          <w:p w14:paraId="115CC0A6"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331C932D" w14:textId="77777777" w:rsidTr="00EF033A">
        <w:tc>
          <w:tcPr>
            <w:tcW w:w="848" w:type="dxa"/>
          </w:tcPr>
          <w:p w14:paraId="6AE1E709"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60</w:t>
            </w:r>
          </w:p>
        </w:tc>
        <w:tc>
          <w:tcPr>
            <w:tcW w:w="5072" w:type="dxa"/>
          </w:tcPr>
          <w:p w14:paraId="77693F26"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Введение и закрепление лексики (Компьютеры)</w:t>
            </w:r>
            <w:r>
              <w:rPr>
                <w:rFonts w:ascii="Times New Roman" w:eastAsia="HeliosC" w:hAnsi="Times New Roman" w:cs="Times New Roman"/>
                <w:sz w:val="20"/>
                <w:szCs w:val="20"/>
                <w:lang w:eastAsia="en-US"/>
              </w:rPr>
              <w:t>.</w:t>
            </w:r>
          </w:p>
        </w:tc>
        <w:tc>
          <w:tcPr>
            <w:tcW w:w="1640" w:type="dxa"/>
          </w:tcPr>
          <w:p w14:paraId="1BA890D0"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CC846B8" w14:textId="77777777" w:rsidR="00D519CA" w:rsidRDefault="00D519CA" w:rsidP="008C1BCC">
            <w:r>
              <w:rPr>
                <w:rFonts w:ascii="Times New Roman" w:hAnsi="Times New Roman"/>
                <w:color w:val="000000"/>
                <w:sz w:val="24"/>
                <w:szCs w:val="24"/>
                <w:lang w:eastAsia="ru-RU"/>
              </w:rPr>
              <w:t>05</w:t>
            </w:r>
            <w:r w:rsidRPr="00E233C2">
              <w:rPr>
                <w:rFonts w:ascii="Times New Roman" w:hAnsi="Times New Roman"/>
                <w:color w:val="000000"/>
                <w:sz w:val="24"/>
                <w:szCs w:val="24"/>
                <w:lang w:eastAsia="ru-RU"/>
              </w:rPr>
              <w:t>.02</w:t>
            </w:r>
          </w:p>
        </w:tc>
        <w:tc>
          <w:tcPr>
            <w:tcW w:w="1275" w:type="dxa"/>
          </w:tcPr>
          <w:p w14:paraId="1A4DBB71"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22C671D4" w14:textId="77777777" w:rsidTr="00EF033A">
        <w:tc>
          <w:tcPr>
            <w:tcW w:w="848" w:type="dxa"/>
          </w:tcPr>
          <w:p w14:paraId="6A46F6DE"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61</w:t>
            </w:r>
          </w:p>
        </w:tc>
        <w:tc>
          <w:tcPr>
            <w:tcW w:w="5072" w:type="dxa"/>
          </w:tcPr>
          <w:p w14:paraId="3F799477"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Формирование навыков межкультурной коммуникации (Игры в Шотландии)</w:t>
            </w:r>
          </w:p>
        </w:tc>
        <w:tc>
          <w:tcPr>
            <w:tcW w:w="1640" w:type="dxa"/>
          </w:tcPr>
          <w:p w14:paraId="36416FB3"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0766F109" w14:textId="77777777" w:rsidR="00D519CA" w:rsidRPr="00F25689" w:rsidRDefault="00D519CA" w:rsidP="008C1BCC">
            <w:r>
              <w:rPr>
                <w:rFonts w:ascii="Times New Roman" w:hAnsi="Times New Roman"/>
                <w:sz w:val="24"/>
                <w:szCs w:val="24"/>
                <w:lang w:val="en-US" w:eastAsia="ru-RU"/>
              </w:rPr>
              <w:t>08</w:t>
            </w:r>
            <w:r w:rsidRPr="00F25689">
              <w:rPr>
                <w:rFonts w:ascii="Times New Roman" w:hAnsi="Times New Roman"/>
                <w:sz w:val="24"/>
                <w:szCs w:val="24"/>
                <w:lang w:eastAsia="ru-RU"/>
              </w:rPr>
              <w:t>.02</w:t>
            </w:r>
          </w:p>
        </w:tc>
        <w:tc>
          <w:tcPr>
            <w:tcW w:w="1275" w:type="dxa"/>
          </w:tcPr>
          <w:p w14:paraId="133992EE"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7C094311" w14:textId="77777777" w:rsidTr="00EF033A">
        <w:tc>
          <w:tcPr>
            <w:tcW w:w="848" w:type="dxa"/>
          </w:tcPr>
          <w:p w14:paraId="3209A2CA"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lastRenderedPageBreak/>
              <w:t>62</w:t>
            </w:r>
          </w:p>
        </w:tc>
        <w:tc>
          <w:tcPr>
            <w:tcW w:w="5072" w:type="dxa"/>
          </w:tcPr>
          <w:p w14:paraId="36B6F1E1" w14:textId="77777777" w:rsidR="00D519CA" w:rsidRPr="00756491" w:rsidRDefault="00D519CA" w:rsidP="00756491">
            <w:pPr>
              <w:suppressAutoHyphens w:val="0"/>
              <w:snapToGrid w:val="0"/>
              <w:spacing w:after="0" w:line="240" w:lineRule="auto"/>
              <w:rPr>
                <w:rFonts w:ascii="Times New Roman" w:hAnsi="Times New Roman" w:cs="Times New Roman"/>
                <w:color w:val="000000"/>
                <w:sz w:val="20"/>
                <w:szCs w:val="20"/>
                <w:lang w:val="en-US" w:eastAsia="ru-RU"/>
              </w:rPr>
            </w:pPr>
            <w:r>
              <w:rPr>
                <w:rFonts w:ascii="Times New Roman" w:eastAsia="HeliosC" w:hAnsi="Times New Roman" w:cs="Times New Roman"/>
                <w:sz w:val="20"/>
                <w:szCs w:val="20"/>
                <w:lang w:eastAsia="en-US"/>
              </w:rPr>
              <w:t>Грамматика</w:t>
            </w:r>
            <w:r w:rsidRPr="00CF2C26">
              <w:rPr>
                <w:rFonts w:ascii="Times New Roman" w:eastAsia="HeliosC" w:hAnsi="Times New Roman" w:cs="Times New Roman"/>
                <w:sz w:val="20"/>
                <w:szCs w:val="20"/>
                <w:lang w:val="en-US" w:eastAsia="en-US"/>
              </w:rPr>
              <w:t xml:space="preserve"> 2. </w:t>
            </w:r>
            <w:r>
              <w:rPr>
                <w:rFonts w:ascii="Times New Roman" w:eastAsia="HeliosC" w:hAnsi="Times New Roman" w:cs="Times New Roman"/>
                <w:sz w:val="20"/>
                <w:szCs w:val="20"/>
                <w:lang w:val="en-US" w:eastAsia="en-US"/>
              </w:rPr>
              <w:t>C</w:t>
            </w:r>
            <w:r w:rsidRPr="00152DE4">
              <w:rPr>
                <w:rFonts w:ascii="Times New Roman" w:eastAsia="HeliosC" w:hAnsi="Times New Roman" w:cs="Times New Roman"/>
                <w:sz w:val="20"/>
                <w:szCs w:val="20"/>
                <w:lang w:val="en-US" w:eastAsia="en-US"/>
              </w:rPr>
              <w:t>ould</w:t>
            </w:r>
            <w:r w:rsidRPr="00756491">
              <w:rPr>
                <w:rFonts w:ascii="Times New Roman" w:eastAsia="HeliosC" w:hAnsi="Times New Roman" w:cs="Times New Roman"/>
                <w:sz w:val="20"/>
                <w:szCs w:val="20"/>
                <w:lang w:val="en-US" w:eastAsia="en-US"/>
              </w:rPr>
              <w:t>/</w:t>
            </w:r>
            <w:r w:rsidRPr="00152DE4">
              <w:rPr>
                <w:rFonts w:ascii="Times New Roman" w:eastAsia="HeliosC" w:hAnsi="Times New Roman" w:cs="Times New Roman"/>
                <w:sz w:val="20"/>
                <w:szCs w:val="20"/>
                <w:lang w:val="en-US" w:eastAsia="en-US"/>
              </w:rPr>
              <w:t>couldn</w:t>
            </w:r>
            <w:r w:rsidRPr="00756491">
              <w:rPr>
                <w:rFonts w:ascii="Times New Roman" w:eastAsia="HeliosC" w:hAnsi="Times New Roman" w:cs="Times New Roman"/>
                <w:sz w:val="20"/>
                <w:szCs w:val="20"/>
                <w:lang w:val="en-US" w:eastAsia="en-US"/>
              </w:rPr>
              <w:t>'</w:t>
            </w:r>
            <w:r w:rsidRPr="00152DE4">
              <w:rPr>
                <w:rFonts w:ascii="Times New Roman" w:eastAsia="HeliosC" w:hAnsi="Times New Roman" w:cs="Times New Roman"/>
                <w:sz w:val="20"/>
                <w:szCs w:val="20"/>
                <w:lang w:val="en-US" w:eastAsia="en-US"/>
              </w:rPr>
              <w:t>t</w:t>
            </w:r>
            <w:r w:rsidRPr="00756491">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eastAsia="en-US"/>
              </w:rPr>
              <w:t>и</w:t>
            </w:r>
            <w:r w:rsidRPr="00756491">
              <w:rPr>
                <w:rFonts w:ascii="Times New Roman" w:eastAsia="HeliosC" w:hAnsi="Times New Roman" w:cs="Times New Roman"/>
                <w:sz w:val="20"/>
                <w:szCs w:val="20"/>
                <w:lang w:val="en-US" w:eastAsia="en-US"/>
              </w:rPr>
              <w:t xml:space="preserve"> </w:t>
            </w:r>
            <w:r w:rsidRPr="00152DE4">
              <w:rPr>
                <w:rFonts w:ascii="Times New Roman" w:eastAsia="HeliosC" w:hAnsi="Times New Roman" w:cs="Times New Roman"/>
                <w:sz w:val="20"/>
                <w:szCs w:val="20"/>
                <w:lang w:val="en-US" w:eastAsia="en-US"/>
              </w:rPr>
              <w:t>should</w:t>
            </w:r>
            <w:r w:rsidRPr="00756491">
              <w:rPr>
                <w:rFonts w:ascii="Times New Roman" w:eastAsia="HeliosC" w:hAnsi="Times New Roman" w:cs="Times New Roman"/>
                <w:sz w:val="20"/>
                <w:szCs w:val="20"/>
                <w:lang w:val="en-US" w:eastAsia="en-US"/>
              </w:rPr>
              <w:t>/</w:t>
            </w:r>
            <w:r w:rsidRPr="00152DE4">
              <w:rPr>
                <w:rFonts w:ascii="Times New Roman" w:eastAsia="HeliosC" w:hAnsi="Times New Roman" w:cs="Times New Roman"/>
                <w:sz w:val="20"/>
                <w:szCs w:val="20"/>
                <w:lang w:val="en-US" w:eastAsia="en-US"/>
              </w:rPr>
              <w:t>shouldn</w:t>
            </w:r>
            <w:r w:rsidRPr="00756491">
              <w:rPr>
                <w:rFonts w:ascii="Times New Roman" w:eastAsia="HeliosC" w:hAnsi="Times New Roman" w:cs="Times New Roman"/>
                <w:sz w:val="20"/>
                <w:szCs w:val="20"/>
                <w:lang w:val="en-US" w:eastAsia="en-US"/>
              </w:rPr>
              <w:t>'</w:t>
            </w:r>
            <w:r w:rsidRPr="00152DE4">
              <w:rPr>
                <w:rFonts w:ascii="Times New Roman" w:eastAsia="HeliosC" w:hAnsi="Times New Roman" w:cs="Times New Roman"/>
                <w:sz w:val="20"/>
                <w:szCs w:val="20"/>
                <w:lang w:val="en-US" w:eastAsia="en-US"/>
              </w:rPr>
              <w:t>t</w:t>
            </w:r>
            <w:r w:rsidRPr="00756491">
              <w:rPr>
                <w:rFonts w:ascii="Times New Roman" w:eastAsia="HeliosC" w:hAnsi="Times New Roman" w:cs="Times New Roman"/>
                <w:sz w:val="20"/>
                <w:szCs w:val="20"/>
                <w:lang w:val="en-US" w:eastAsia="en-US"/>
              </w:rPr>
              <w:t xml:space="preserve"> </w:t>
            </w:r>
          </w:p>
        </w:tc>
        <w:tc>
          <w:tcPr>
            <w:tcW w:w="1640" w:type="dxa"/>
          </w:tcPr>
          <w:p w14:paraId="236A1E0E"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90FC658" w14:textId="77777777" w:rsidR="00D519CA" w:rsidRDefault="00D519CA" w:rsidP="00F25689">
            <w:r>
              <w:rPr>
                <w:rFonts w:ascii="Times New Roman" w:hAnsi="Times New Roman"/>
                <w:color w:val="000000"/>
                <w:sz w:val="24"/>
                <w:szCs w:val="24"/>
                <w:lang w:eastAsia="ru-RU"/>
              </w:rPr>
              <w:t>1</w:t>
            </w:r>
            <w:r>
              <w:rPr>
                <w:rFonts w:ascii="Times New Roman" w:hAnsi="Times New Roman"/>
                <w:color w:val="000000"/>
                <w:sz w:val="24"/>
                <w:szCs w:val="24"/>
                <w:lang w:val="en-US" w:eastAsia="ru-RU"/>
              </w:rPr>
              <w:t>1</w:t>
            </w:r>
            <w:r w:rsidRPr="00E233C2">
              <w:rPr>
                <w:rFonts w:ascii="Times New Roman" w:hAnsi="Times New Roman"/>
                <w:color w:val="000000"/>
                <w:sz w:val="24"/>
                <w:szCs w:val="24"/>
                <w:lang w:eastAsia="ru-RU"/>
              </w:rPr>
              <w:t>.02</w:t>
            </w:r>
          </w:p>
        </w:tc>
        <w:tc>
          <w:tcPr>
            <w:tcW w:w="1275" w:type="dxa"/>
          </w:tcPr>
          <w:p w14:paraId="2D38EDD8"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0FFD5F8C" w14:textId="77777777" w:rsidTr="00EF033A">
        <w:tc>
          <w:tcPr>
            <w:tcW w:w="848" w:type="dxa"/>
          </w:tcPr>
          <w:p w14:paraId="0A5EEDF2"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63</w:t>
            </w:r>
          </w:p>
        </w:tc>
        <w:tc>
          <w:tcPr>
            <w:tcW w:w="5072" w:type="dxa"/>
          </w:tcPr>
          <w:p w14:paraId="76DB1FAC" w14:textId="77777777" w:rsidR="00D519CA" w:rsidRPr="00152DE4" w:rsidRDefault="00D519CA" w:rsidP="00407EB0">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Обучение письму. Отзыв</w:t>
            </w:r>
            <w:r w:rsidRPr="00152DE4">
              <w:rPr>
                <w:rFonts w:ascii="Times New Roman" w:eastAsia="HeliosC" w:hAnsi="Times New Roman" w:cs="Times New Roman"/>
                <w:sz w:val="20"/>
                <w:szCs w:val="20"/>
                <w:lang w:eastAsia="en-US"/>
              </w:rPr>
              <w:t xml:space="preserve"> о товаре</w:t>
            </w:r>
          </w:p>
        </w:tc>
        <w:tc>
          <w:tcPr>
            <w:tcW w:w="1640" w:type="dxa"/>
          </w:tcPr>
          <w:p w14:paraId="4F5B039E"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71A6A13B" w14:textId="77777777" w:rsidR="00D519CA" w:rsidRPr="00F25689" w:rsidRDefault="00D519CA" w:rsidP="00F25689">
            <w:pPr>
              <w:rPr>
                <w:lang w:val="en-US"/>
              </w:rPr>
            </w:pPr>
            <w:r>
              <w:rPr>
                <w:rFonts w:ascii="Times New Roman" w:hAnsi="Times New Roman"/>
                <w:color w:val="000000"/>
                <w:sz w:val="24"/>
                <w:szCs w:val="24"/>
                <w:lang w:eastAsia="ru-RU"/>
              </w:rPr>
              <w:t>1</w:t>
            </w:r>
            <w:r>
              <w:rPr>
                <w:rFonts w:ascii="Times New Roman" w:hAnsi="Times New Roman"/>
                <w:color w:val="000000"/>
                <w:sz w:val="24"/>
                <w:szCs w:val="24"/>
                <w:lang w:val="en-US" w:eastAsia="ru-RU"/>
              </w:rPr>
              <w:t>2</w:t>
            </w:r>
            <w:r w:rsidRPr="00E233C2">
              <w:rPr>
                <w:rFonts w:ascii="Times New Roman" w:hAnsi="Times New Roman"/>
                <w:color w:val="000000"/>
                <w:sz w:val="24"/>
                <w:szCs w:val="24"/>
                <w:lang w:eastAsia="ru-RU"/>
              </w:rPr>
              <w:t>.02</w:t>
            </w:r>
          </w:p>
        </w:tc>
        <w:tc>
          <w:tcPr>
            <w:tcW w:w="1275" w:type="dxa"/>
          </w:tcPr>
          <w:p w14:paraId="208456A9"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283A2903" w14:textId="77777777" w:rsidTr="00EF033A">
        <w:tc>
          <w:tcPr>
            <w:tcW w:w="848" w:type="dxa"/>
          </w:tcPr>
          <w:p w14:paraId="064742A6"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64</w:t>
            </w:r>
          </w:p>
        </w:tc>
        <w:tc>
          <w:tcPr>
            <w:tcW w:w="5072" w:type="dxa"/>
          </w:tcPr>
          <w:p w14:paraId="76D48409" w14:textId="77777777" w:rsidR="00D519CA" w:rsidRPr="00152DE4" w:rsidRDefault="00D519CA" w:rsidP="00407EB0">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Д</w:t>
            </w:r>
            <w:r w:rsidRPr="00152DE4">
              <w:rPr>
                <w:rFonts w:ascii="Times New Roman" w:eastAsia="HeliosC" w:hAnsi="Times New Roman" w:cs="Times New Roman"/>
                <w:sz w:val="20"/>
                <w:szCs w:val="20"/>
                <w:lang w:eastAsia="en-US"/>
              </w:rPr>
              <w:t>иалоги (даем советы)</w:t>
            </w:r>
          </w:p>
        </w:tc>
        <w:tc>
          <w:tcPr>
            <w:tcW w:w="1640" w:type="dxa"/>
          </w:tcPr>
          <w:p w14:paraId="51DA5424"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FDAC11F" w14:textId="77777777" w:rsidR="00D519CA" w:rsidRDefault="00D519CA" w:rsidP="00F25689">
            <w:r>
              <w:rPr>
                <w:rFonts w:ascii="Times New Roman" w:hAnsi="Times New Roman"/>
                <w:color w:val="000000"/>
                <w:sz w:val="24"/>
                <w:szCs w:val="24"/>
                <w:lang w:eastAsia="ru-RU"/>
              </w:rPr>
              <w:t>1</w:t>
            </w:r>
            <w:r>
              <w:rPr>
                <w:rFonts w:ascii="Times New Roman" w:hAnsi="Times New Roman"/>
                <w:color w:val="000000"/>
                <w:sz w:val="24"/>
                <w:szCs w:val="24"/>
                <w:lang w:val="en-US" w:eastAsia="ru-RU"/>
              </w:rPr>
              <w:t>5</w:t>
            </w:r>
            <w:r w:rsidRPr="00E233C2">
              <w:rPr>
                <w:rFonts w:ascii="Times New Roman" w:hAnsi="Times New Roman"/>
                <w:color w:val="000000"/>
                <w:sz w:val="24"/>
                <w:szCs w:val="24"/>
                <w:lang w:eastAsia="ru-RU"/>
              </w:rPr>
              <w:t>.02</w:t>
            </w:r>
          </w:p>
        </w:tc>
        <w:tc>
          <w:tcPr>
            <w:tcW w:w="1275" w:type="dxa"/>
          </w:tcPr>
          <w:p w14:paraId="462F8626"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1E858F5E" w14:textId="77777777" w:rsidTr="00EF033A">
        <w:tc>
          <w:tcPr>
            <w:tcW w:w="848" w:type="dxa"/>
          </w:tcPr>
          <w:p w14:paraId="5A441D53"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65</w:t>
            </w:r>
          </w:p>
        </w:tc>
        <w:tc>
          <w:tcPr>
            <w:tcW w:w="5072" w:type="dxa"/>
          </w:tcPr>
          <w:p w14:paraId="0225CCB4" w14:textId="77777777" w:rsidR="00D519CA" w:rsidRPr="0075649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Повторение и обобщение пройденного материала</w:t>
            </w:r>
          </w:p>
        </w:tc>
        <w:tc>
          <w:tcPr>
            <w:tcW w:w="1640" w:type="dxa"/>
          </w:tcPr>
          <w:p w14:paraId="7F2AB6CE"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4B3FD7E" w14:textId="77777777" w:rsidR="00D519CA" w:rsidRDefault="00D519CA" w:rsidP="008C1BCC">
            <w:r>
              <w:rPr>
                <w:rFonts w:ascii="Times New Roman" w:hAnsi="Times New Roman"/>
                <w:color w:val="000000"/>
                <w:sz w:val="24"/>
                <w:szCs w:val="24"/>
                <w:lang w:val="en-US" w:eastAsia="ru-RU"/>
              </w:rPr>
              <w:t>18</w:t>
            </w:r>
            <w:r w:rsidRPr="00E233C2">
              <w:rPr>
                <w:rFonts w:ascii="Times New Roman" w:hAnsi="Times New Roman"/>
                <w:color w:val="000000"/>
                <w:sz w:val="24"/>
                <w:szCs w:val="24"/>
                <w:lang w:eastAsia="ru-RU"/>
              </w:rPr>
              <w:t>.02</w:t>
            </w:r>
          </w:p>
        </w:tc>
        <w:tc>
          <w:tcPr>
            <w:tcW w:w="1275" w:type="dxa"/>
          </w:tcPr>
          <w:p w14:paraId="28109089"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253119E5" w14:textId="77777777" w:rsidTr="00EF033A">
        <w:tc>
          <w:tcPr>
            <w:tcW w:w="848" w:type="dxa"/>
          </w:tcPr>
          <w:p w14:paraId="04D9DA73"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66</w:t>
            </w:r>
          </w:p>
        </w:tc>
        <w:tc>
          <w:tcPr>
            <w:tcW w:w="5072" w:type="dxa"/>
          </w:tcPr>
          <w:p w14:paraId="349E2453"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val="en-US" w:eastAsia="en-US"/>
              </w:rPr>
            </w:pPr>
            <w:r>
              <w:rPr>
                <w:rFonts w:ascii="Times New Roman" w:eastAsia="HeliosC" w:hAnsi="Times New Roman" w:cs="Times New Roman"/>
                <w:sz w:val="20"/>
                <w:szCs w:val="20"/>
                <w:lang w:eastAsia="en-US"/>
              </w:rPr>
              <w:t>Проверочная работа</w:t>
            </w:r>
          </w:p>
        </w:tc>
        <w:tc>
          <w:tcPr>
            <w:tcW w:w="1640" w:type="dxa"/>
          </w:tcPr>
          <w:p w14:paraId="31E466FC"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24F9B6E" w14:textId="77777777" w:rsidR="00D519CA" w:rsidRDefault="00D519CA" w:rsidP="008C1BCC">
            <w:r>
              <w:rPr>
                <w:rFonts w:ascii="Times New Roman" w:hAnsi="Times New Roman"/>
                <w:color w:val="000000"/>
                <w:sz w:val="24"/>
                <w:szCs w:val="24"/>
                <w:lang w:val="en-US" w:eastAsia="ru-RU"/>
              </w:rPr>
              <w:t>19</w:t>
            </w:r>
            <w:r w:rsidRPr="00E233C2">
              <w:rPr>
                <w:rFonts w:ascii="Times New Roman" w:hAnsi="Times New Roman"/>
                <w:color w:val="000000"/>
                <w:sz w:val="24"/>
                <w:szCs w:val="24"/>
                <w:lang w:eastAsia="ru-RU"/>
              </w:rPr>
              <w:t>.02</w:t>
            </w:r>
          </w:p>
        </w:tc>
        <w:tc>
          <w:tcPr>
            <w:tcW w:w="1275" w:type="dxa"/>
          </w:tcPr>
          <w:p w14:paraId="630A822E"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07E0E2C1" w14:textId="77777777" w:rsidTr="00EF033A">
        <w:tc>
          <w:tcPr>
            <w:tcW w:w="848" w:type="dxa"/>
          </w:tcPr>
          <w:p w14:paraId="67BB3158"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67</w:t>
            </w:r>
          </w:p>
        </w:tc>
        <w:tc>
          <w:tcPr>
            <w:tcW w:w="5072" w:type="dxa"/>
          </w:tcPr>
          <w:p w14:paraId="1360DDEE" w14:textId="77777777" w:rsidR="00D519CA" w:rsidRPr="005F658E"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Обобщение</w:t>
            </w:r>
            <w:r w:rsidRPr="005F658E">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eastAsia="en-US"/>
              </w:rPr>
              <w:t>и</w:t>
            </w:r>
            <w:r w:rsidRPr="005F658E">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eastAsia="en-US"/>
              </w:rPr>
              <w:t>контроль</w:t>
            </w:r>
            <w:r w:rsidRPr="005F658E">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eastAsia="en-US"/>
              </w:rPr>
              <w:t>изученного</w:t>
            </w:r>
            <w:r w:rsidRPr="005F658E">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eastAsia="en-US"/>
              </w:rPr>
              <w:t>материала</w:t>
            </w:r>
            <w:r w:rsidRPr="005F658E">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val="en-US" w:eastAsia="en-US"/>
              </w:rPr>
              <w:t>Vocabulary</w:t>
            </w:r>
            <w:r w:rsidRPr="005F658E">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val="en-US" w:eastAsia="en-US"/>
              </w:rPr>
              <w:t>Reading</w:t>
            </w:r>
            <w:r w:rsidRPr="005F658E">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val="en-US" w:eastAsia="en-US"/>
              </w:rPr>
              <w:t>Listening</w:t>
            </w:r>
            <w:r w:rsidRPr="005F658E">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val="en-US" w:eastAsia="en-US"/>
              </w:rPr>
              <w:t>Speaking</w:t>
            </w:r>
          </w:p>
        </w:tc>
        <w:tc>
          <w:tcPr>
            <w:tcW w:w="1640" w:type="dxa"/>
          </w:tcPr>
          <w:p w14:paraId="062EA897"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47065404" w14:textId="77777777" w:rsidR="00D519CA" w:rsidRPr="008109F2" w:rsidRDefault="00D519CA" w:rsidP="00F25689">
            <w:pPr>
              <w:spacing w:after="0" w:line="240" w:lineRule="auto"/>
              <w:rPr>
                <w:rFonts w:ascii="Times New Roman" w:hAnsi="Times New Roman"/>
                <w:color w:val="000000"/>
                <w:sz w:val="24"/>
                <w:szCs w:val="24"/>
                <w:lang w:val="en-US" w:eastAsia="ru-RU"/>
              </w:rPr>
            </w:pPr>
            <w:r>
              <w:rPr>
                <w:rFonts w:ascii="Times New Roman" w:hAnsi="Times New Roman"/>
                <w:color w:val="000000"/>
                <w:sz w:val="24"/>
                <w:szCs w:val="24"/>
                <w:lang w:eastAsia="ru-RU"/>
              </w:rPr>
              <w:t>2</w:t>
            </w:r>
            <w:r>
              <w:rPr>
                <w:rFonts w:ascii="Times New Roman" w:hAnsi="Times New Roman"/>
                <w:color w:val="000000"/>
                <w:sz w:val="24"/>
                <w:szCs w:val="24"/>
                <w:lang w:val="en-US" w:eastAsia="ru-RU"/>
              </w:rPr>
              <w:t>2</w:t>
            </w:r>
            <w:r>
              <w:rPr>
                <w:rFonts w:ascii="Times New Roman" w:hAnsi="Times New Roman"/>
                <w:color w:val="000000"/>
                <w:sz w:val="24"/>
                <w:szCs w:val="24"/>
                <w:lang w:eastAsia="ru-RU"/>
              </w:rPr>
              <w:t>.02</w:t>
            </w:r>
          </w:p>
        </w:tc>
        <w:tc>
          <w:tcPr>
            <w:tcW w:w="1275" w:type="dxa"/>
          </w:tcPr>
          <w:p w14:paraId="58D1E8E8"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3E71899D" w14:textId="77777777" w:rsidTr="00EF033A">
        <w:tc>
          <w:tcPr>
            <w:tcW w:w="848" w:type="dxa"/>
          </w:tcPr>
          <w:p w14:paraId="5967AAC1"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68</w:t>
            </w:r>
          </w:p>
        </w:tc>
        <w:tc>
          <w:tcPr>
            <w:tcW w:w="5072" w:type="dxa"/>
          </w:tcPr>
          <w:p w14:paraId="790E8121"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Обобщение и контроль изученного материала:</w:t>
            </w:r>
          </w:p>
          <w:p w14:paraId="3C7CD915"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val="en-US" w:eastAsia="en-US"/>
              </w:rPr>
              <w:t>Grammar, English sketches</w:t>
            </w:r>
          </w:p>
        </w:tc>
        <w:tc>
          <w:tcPr>
            <w:tcW w:w="1640" w:type="dxa"/>
          </w:tcPr>
          <w:p w14:paraId="1CA0CB7B"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5FAAE0C8" w14:textId="77777777" w:rsidR="00D519CA" w:rsidRPr="00D944BE" w:rsidRDefault="00D519CA" w:rsidP="00F25689">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w:t>
            </w:r>
            <w:r>
              <w:rPr>
                <w:rFonts w:ascii="Times New Roman" w:hAnsi="Times New Roman"/>
                <w:color w:val="000000"/>
                <w:sz w:val="24"/>
                <w:szCs w:val="24"/>
                <w:lang w:val="en-US" w:eastAsia="ru-RU"/>
              </w:rPr>
              <w:t>5</w:t>
            </w:r>
            <w:r>
              <w:rPr>
                <w:rFonts w:ascii="Times New Roman" w:hAnsi="Times New Roman"/>
                <w:color w:val="000000"/>
                <w:sz w:val="24"/>
                <w:szCs w:val="24"/>
                <w:lang w:eastAsia="ru-RU"/>
              </w:rPr>
              <w:t>.02</w:t>
            </w:r>
          </w:p>
        </w:tc>
        <w:tc>
          <w:tcPr>
            <w:tcW w:w="1275" w:type="dxa"/>
          </w:tcPr>
          <w:p w14:paraId="397E5437"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7936C3FA" w14:textId="77777777" w:rsidTr="00EF033A">
        <w:tc>
          <w:tcPr>
            <w:tcW w:w="848" w:type="dxa"/>
          </w:tcPr>
          <w:p w14:paraId="24B91864"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69</w:t>
            </w:r>
          </w:p>
        </w:tc>
        <w:tc>
          <w:tcPr>
            <w:tcW w:w="5072" w:type="dxa"/>
          </w:tcPr>
          <w:p w14:paraId="6BE96B53"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Обобщение. Тест</w:t>
            </w:r>
          </w:p>
        </w:tc>
        <w:tc>
          <w:tcPr>
            <w:tcW w:w="1640" w:type="dxa"/>
          </w:tcPr>
          <w:p w14:paraId="74C7356D"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959948E" w14:textId="77777777" w:rsidR="00D519CA" w:rsidRPr="00D00BE1" w:rsidRDefault="00D519CA" w:rsidP="00F25689">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w:t>
            </w:r>
            <w:r>
              <w:rPr>
                <w:rFonts w:ascii="Times New Roman" w:hAnsi="Times New Roman"/>
                <w:color w:val="000000"/>
                <w:sz w:val="24"/>
                <w:szCs w:val="24"/>
                <w:lang w:val="en-US" w:eastAsia="ru-RU"/>
              </w:rPr>
              <w:t>6</w:t>
            </w:r>
            <w:r>
              <w:rPr>
                <w:rFonts w:ascii="Times New Roman" w:hAnsi="Times New Roman"/>
                <w:color w:val="000000"/>
                <w:sz w:val="24"/>
                <w:szCs w:val="24"/>
                <w:lang w:eastAsia="ru-RU"/>
              </w:rPr>
              <w:t>.02</w:t>
            </w:r>
          </w:p>
        </w:tc>
        <w:tc>
          <w:tcPr>
            <w:tcW w:w="1275" w:type="dxa"/>
          </w:tcPr>
          <w:p w14:paraId="1CA4CC1A"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2DB229B5" w14:textId="77777777" w:rsidTr="00EF033A">
        <w:tc>
          <w:tcPr>
            <w:tcW w:w="848" w:type="dxa"/>
          </w:tcPr>
          <w:p w14:paraId="45095969"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70</w:t>
            </w:r>
          </w:p>
        </w:tc>
        <w:tc>
          <w:tcPr>
            <w:tcW w:w="5072" w:type="dxa"/>
          </w:tcPr>
          <w:p w14:paraId="12B7FA46" w14:textId="77777777" w:rsidR="00D519CA" w:rsidRPr="00152DE4" w:rsidRDefault="00D519CA" w:rsidP="00767F0D">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Введение лексики по теме </w:t>
            </w:r>
            <w:r>
              <w:rPr>
                <w:rFonts w:ascii="Times New Roman" w:eastAsia="HeliosC" w:hAnsi="Times New Roman" w:cs="Times New Roman"/>
                <w:sz w:val="20"/>
                <w:szCs w:val="20"/>
                <w:lang w:eastAsia="en-US"/>
              </w:rPr>
              <w:t>«Наше будущее».</w:t>
            </w:r>
          </w:p>
        </w:tc>
        <w:tc>
          <w:tcPr>
            <w:tcW w:w="1640" w:type="dxa"/>
          </w:tcPr>
          <w:p w14:paraId="3708FCD6"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6ED87A6D" w14:textId="77777777" w:rsidR="00D519CA" w:rsidRPr="00D00BE1" w:rsidRDefault="00D519CA" w:rsidP="00F25689">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w:t>
            </w:r>
            <w:r>
              <w:rPr>
                <w:rFonts w:ascii="Times New Roman" w:hAnsi="Times New Roman"/>
                <w:color w:val="000000"/>
                <w:sz w:val="24"/>
                <w:szCs w:val="24"/>
                <w:lang w:val="en-US" w:eastAsia="ru-RU"/>
              </w:rPr>
              <w:t>1</w:t>
            </w:r>
            <w:r>
              <w:rPr>
                <w:rFonts w:ascii="Times New Roman" w:hAnsi="Times New Roman"/>
                <w:color w:val="000000"/>
                <w:sz w:val="24"/>
                <w:szCs w:val="24"/>
                <w:lang w:eastAsia="ru-RU"/>
              </w:rPr>
              <w:t>.03</w:t>
            </w:r>
          </w:p>
        </w:tc>
        <w:tc>
          <w:tcPr>
            <w:tcW w:w="1275" w:type="dxa"/>
          </w:tcPr>
          <w:p w14:paraId="01DD9BE4"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778D13BA" w14:textId="77777777" w:rsidTr="00EF033A">
        <w:tc>
          <w:tcPr>
            <w:tcW w:w="848" w:type="dxa"/>
          </w:tcPr>
          <w:p w14:paraId="26F6E138"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71</w:t>
            </w:r>
          </w:p>
        </w:tc>
        <w:tc>
          <w:tcPr>
            <w:tcW w:w="5072" w:type="dxa"/>
          </w:tcPr>
          <w:p w14:paraId="682AF15D" w14:textId="77777777" w:rsidR="00D519CA" w:rsidRPr="00152DE4" w:rsidRDefault="00D519CA" w:rsidP="00767F0D">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Развитие умений в чтении. </w:t>
            </w:r>
            <w:r w:rsidRPr="00152DE4">
              <w:rPr>
                <w:rFonts w:ascii="Times New Roman" w:eastAsia="HeliosC" w:hAnsi="Times New Roman" w:cs="Times New Roman"/>
                <w:sz w:val="20"/>
                <w:szCs w:val="20"/>
                <w:lang w:val="en-US" w:eastAsia="en-US"/>
              </w:rPr>
              <w:t>Your</w:t>
            </w:r>
            <w:r w:rsidRPr="00767F0D">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val="en-US" w:eastAsia="en-US"/>
              </w:rPr>
              <w:t>carbon</w:t>
            </w:r>
            <w:r w:rsidRPr="00767F0D">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val="en-US" w:eastAsia="en-US"/>
              </w:rPr>
              <w:t>foot</w:t>
            </w:r>
            <w:r w:rsidRPr="00767F0D">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val="en-US" w:eastAsia="en-US"/>
              </w:rPr>
              <w:t>print</w:t>
            </w:r>
          </w:p>
        </w:tc>
        <w:tc>
          <w:tcPr>
            <w:tcW w:w="1640" w:type="dxa"/>
          </w:tcPr>
          <w:p w14:paraId="527A7CB0"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400E481A" w14:textId="77777777" w:rsidR="00D519CA" w:rsidRDefault="00D519CA" w:rsidP="00F25689">
            <w:r>
              <w:rPr>
                <w:rFonts w:ascii="Times New Roman" w:hAnsi="Times New Roman"/>
                <w:color w:val="000000"/>
                <w:sz w:val="24"/>
                <w:szCs w:val="24"/>
                <w:lang w:eastAsia="ru-RU"/>
              </w:rPr>
              <w:t>0</w:t>
            </w:r>
            <w:r>
              <w:rPr>
                <w:rFonts w:ascii="Times New Roman" w:hAnsi="Times New Roman"/>
                <w:color w:val="000000"/>
                <w:sz w:val="24"/>
                <w:szCs w:val="24"/>
                <w:lang w:val="en-US" w:eastAsia="ru-RU"/>
              </w:rPr>
              <w:t>4</w:t>
            </w:r>
            <w:r w:rsidRPr="00645F75">
              <w:rPr>
                <w:rFonts w:ascii="Times New Roman" w:hAnsi="Times New Roman"/>
                <w:color w:val="000000"/>
                <w:sz w:val="24"/>
                <w:szCs w:val="24"/>
                <w:lang w:eastAsia="ru-RU"/>
              </w:rPr>
              <w:t>.03</w:t>
            </w:r>
          </w:p>
        </w:tc>
        <w:tc>
          <w:tcPr>
            <w:tcW w:w="1275" w:type="dxa"/>
          </w:tcPr>
          <w:p w14:paraId="7EF0D0F4"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1A4089E2" w14:textId="77777777" w:rsidTr="00EF033A">
        <w:tc>
          <w:tcPr>
            <w:tcW w:w="848" w:type="dxa"/>
          </w:tcPr>
          <w:p w14:paraId="7A3AC6C5"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72</w:t>
            </w:r>
          </w:p>
        </w:tc>
        <w:tc>
          <w:tcPr>
            <w:tcW w:w="5072" w:type="dxa"/>
          </w:tcPr>
          <w:p w14:paraId="3BE86BAD"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Формирование межпредметных навыков. Наука</w:t>
            </w:r>
          </w:p>
        </w:tc>
        <w:tc>
          <w:tcPr>
            <w:tcW w:w="1640" w:type="dxa"/>
          </w:tcPr>
          <w:p w14:paraId="5E77AC47"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019173B" w14:textId="77777777" w:rsidR="00D519CA" w:rsidRPr="00E5106C" w:rsidRDefault="00D519CA" w:rsidP="00F25689">
            <w:r w:rsidRPr="00E5106C">
              <w:rPr>
                <w:rFonts w:ascii="Times New Roman" w:hAnsi="Times New Roman"/>
                <w:color w:val="000000"/>
                <w:sz w:val="24"/>
                <w:szCs w:val="24"/>
                <w:lang w:eastAsia="ru-RU"/>
              </w:rPr>
              <w:t>0</w:t>
            </w:r>
            <w:r w:rsidRPr="00E5106C">
              <w:rPr>
                <w:rFonts w:ascii="Times New Roman" w:hAnsi="Times New Roman"/>
                <w:color w:val="000000"/>
                <w:sz w:val="24"/>
                <w:szCs w:val="24"/>
                <w:lang w:val="en-US" w:eastAsia="ru-RU"/>
              </w:rPr>
              <w:t>5</w:t>
            </w:r>
            <w:r w:rsidRPr="00E5106C">
              <w:rPr>
                <w:rFonts w:ascii="Times New Roman" w:hAnsi="Times New Roman"/>
                <w:color w:val="000000"/>
                <w:sz w:val="24"/>
                <w:szCs w:val="24"/>
                <w:lang w:eastAsia="ru-RU"/>
              </w:rPr>
              <w:t>.03</w:t>
            </w:r>
          </w:p>
        </w:tc>
        <w:tc>
          <w:tcPr>
            <w:tcW w:w="1275" w:type="dxa"/>
          </w:tcPr>
          <w:p w14:paraId="4D9CFA70"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3F090573" w14:textId="77777777" w:rsidTr="00EF033A">
        <w:tc>
          <w:tcPr>
            <w:tcW w:w="848" w:type="dxa"/>
          </w:tcPr>
          <w:p w14:paraId="38F66BDC"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73</w:t>
            </w:r>
          </w:p>
        </w:tc>
        <w:tc>
          <w:tcPr>
            <w:tcW w:w="5072" w:type="dxa"/>
          </w:tcPr>
          <w:p w14:paraId="609498B5" w14:textId="77777777" w:rsidR="00D519CA" w:rsidRPr="00152DE4" w:rsidRDefault="00D519CA" w:rsidP="00767F0D">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Повторение форм будущего времени </w:t>
            </w:r>
            <w:r w:rsidRPr="00152DE4">
              <w:rPr>
                <w:rFonts w:ascii="Times New Roman" w:eastAsia="HeliosC" w:hAnsi="Times New Roman" w:cs="Times New Roman"/>
                <w:sz w:val="20"/>
                <w:szCs w:val="20"/>
                <w:lang w:val="en-US" w:eastAsia="en-US"/>
              </w:rPr>
              <w:t>will</w:t>
            </w:r>
            <w:r w:rsidRPr="00152DE4">
              <w:rPr>
                <w:rFonts w:ascii="Times New Roman" w:eastAsia="HeliosC" w:hAnsi="Times New Roman" w:cs="Times New Roman"/>
                <w:sz w:val="20"/>
                <w:szCs w:val="20"/>
                <w:lang w:eastAsia="en-US"/>
              </w:rPr>
              <w:t>/</w:t>
            </w:r>
            <w:r w:rsidRPr="00152DE4">
              <w:rPr>
                <w:rFonts w:ascii="Times New Roman" w:eastAsia="HeliosC" w:hAnsi="Times New Roman" w:cs="Times New Roman"/>
                <w:sz w:val="20"/>
                <w:szCs w:val="20"/>
                <w:lang w:val="en-US" w:eastAsia="en-US"/>
              </w:rPr>
              <w:t>won</w:t>
            </w:r>
            <w:r w:rsidRPr="00152DE4">
              <w:rPr>
                <w:rFonts w:ascii="Times New Roman" w:eastAsia="HeliosC" w:hAnsi="Times New Roman" w:cs="Times New Roman"/>
                <w:sz w:val="20"/>
                <w:szCs w:val="20"/>
                <w:lang w:eastAsia="en-US"/>
              </w:rPr>
              <w:t>'</w:t>
            </w:r>
            <w:r w:rsidRPr="00152DE4">
              <w:rPr>
                <w:rFonts w:ascii="Times New Roman" w:eastAsia="HeliosC" w:hAnsi="Times New Roman" w:cs="Times New Roman"/>
                <w:sz w:val="20"/>
                <w:szCs w:val="20"/>
                <w:lang w:val="en-US" w:eastAsia="en-US"/>
              </w:rPr>
              <w:t>t</w:t>
            </w:r>
          </w:p>
        </w:tc>
        <w:tc>
          <w:tcPr>
            <w:tcW w:w="1640" w:type="dxa"/>
          </w:tcPr>
          <w:p w14:paraId="3FB34407"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5B458613" w14:textId="77777777" w:rsidR="00D519CA" w:rsidRPr="00A4233D" w:rsidRDefault="00D519CA" w:rsidP="00E5106C">
            <w:r w:rsidRPr="00A4233D">
              <w:rPr>
                <w:rFonts w:ascii="Times New Roman" w:hAnsi="Times New Roman"/>
                <w:color w:val="000000"/>
                <w:sz w:val="24"/>
                <w:szCs w:val="24"/>
                <w:lang w:eastAsia="ru-RU"/>
              </w:rPr>
              <w:t>11.03</w:t>
            </w:r>
          </w:p>
        </w:tc>
        <w:tc>
          <w:tcPr>
            <w:tcW w:w="1275" w:type="dxa"/>
          </w:tcPr>
          <w:p w14:paraId="15357653"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4ECE48D8" w14:textId="77777777" w:rsidTr="00EF033A">
        <w:tc>
          <w:tcPr>
            <w:tcW w:w="848" w:type="dxa"/>
          </w:tcPr>
          <w:p w14:paraId="5822E890"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74</w:t>
            </w:r>
          </w:p>
        </w:tc>
        <w:tc>
          <w:tcPr>
            <w:tcW w:w="5072" w:type="dxa"/>
          </w:tcPr>
          <w:p w14:paraId="4E40C9B5" w14:textId="77777777" w:rsidR="00D519CA" w:rsidRPr="00152DE4" w:rsidRDefault="00D519CA" w:rsidP="00767F0D">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Введение лексики по теме "Материалы и контейнеры"</w:t>
            </w:r>
          </w:p>
        </w:tc>
        <w:tc>
          <w:tcPr>
            <w:tcW w:w="1640" w:type="dxa"/>
          </w:tcPr>
          <w:p w14:paraId="26870616"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50151F6" w14:textId="77777777" w:rsidR="00D519CA" w:rsidRDefault="00D519CA" w:rsidP="00A4233D">
            <w:r>
              <w:rPr>
                <w:rFonts w:ascii="Times New Roman" w:hAnsi="Times New Roman"/>
                <w:color w:val="000000"/>
                <w:sz w:val="24"/>
                <w:szCs w:val="24"/>
                <w:lang w:eastAsia="ru-RU"/>
              </w:rPr>
              <w:t>12</w:t>
            </w:r>
            <w:r w:rsidRPr="00645F75">
              <w:rPr>
                <w:rFonts w:ascii="Times New Roman" w:hAnsi="Times New Roman"/>
                <w:color w:val="000000"/>
                <w:sz w:val="24"/>
                <w:szCs w:val="24"/>
                <w:lang w:eastAsia="ru-RU"/>
              </w:rPr>
              <w:t>.03</w:t>
            </w:r>
          </w:p>
        </w:tc>
        <w:tc>
          <w:tcPr>
            <w:tcW w:w="1275" w:type="dxa"/>
          </w:tcPr>
          <w:p w14:paraId="3EB20749"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6196C46F" w14:textId="77777777" w:rsidTr="00EF033A">
        <w:tc>
          <w:tcPr>
            <w:tcW w:w="848" w:type="dxa"/>
          </w:tcPr>
          <w:p w14:paraId="5ACD71B1"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75</w:t>
            </w:r>
          </w:p>
        </w:tc>
        <w:tc>
          <w:tcPr>
            <w:tcW w:w="5072" w:type="dxa"/>
          </w:tcPr>
          <w:p w14:paraId="168F6A5F"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 xml:space="preserve">Формирование межкультурной компетенции. </w:t>
            </w:r>
            <w:proofErr w:type="gramStart"/>
            <w:r w:rsidRPr="00152DE4">
              <w:rPr>
                <w:rFonts w:ascii="Times New Roman" w:eastAsia="HeliosC" w:hAnsi="Times New Roman" w:cs="Times New Roman"/>
                <w:sz w:val="20"/>
                <w:szCs w:val="20"/>
                <w:lang w:eastAsia="en-US"/>
              </w:rPr>
              <w:t>Англия .</w:t>
            </w:r>
            <w:proofErr w:type="gramEnd"/>
          </w:p>
        </w:tc>
        <w:tc>
          <w:tcPr>
            <w:tcW w:w="1640" w:type="dxa"/>
          </w:tcPr>
          <w:p w14:paraId="16F0748A"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1B38430" w14:textId="77777777" w:rsidR="00D519CA" w:rsidRDefault="00D519CA" w:rsidP="00A4233D">
            <w:r>
              <w:rPr>
                <w:rFonts w:ascii="Times New Roman" w:hAnsi="Times New Roman"/>
                <w:color w:val="000000"/>
                <w:sz w:val="24"/>
                <w:szCs w:val="24"/>
                <w:lang w:eastAsia="ru-RU"/>
              </w:rPr>
              <w:t>15</w:t>
            </w:r>
            <w:r w:rsidRPr="00645F75">
              <w:rPr>
                <w:rFonts w:ascii="Times New Roman" w:hAnsi="Times New Roman"/>
                <w:color w:val="000000"/>
                <w:sz w:val="24"/>
                <w:szCs w:val="24"/>
                <w:lang w:eastAsia="ru-RU"/>
              </w:rPr>
              <w:t>.03</w:t>
            </w:r>
          </w:p>
        </w:tc>
        <w:tc>
          <w:tcPr>
            <w:tcW w:w="1275" w:type="dxa"/>
          </w:tcPr>
          <w:p w14:paraId="7EE2E5CC"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3BDBFBE4" w14:textId="77777777" w:rsidTr="00EF033A">
        <w:tc>
          <w:tcPr>
            <w:tcW w:w="848" w:type="dxa"/>
          </w:tcPr>
          <w:p w14:paraId="6FFAC3F1"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76</w:t>
            </w:r>
          </w:p>
        </w:tc>
        <w:tc>
          <w:tcPr>
            <w:tcW w:w="5072" w:type="dxa"/>
          </w:tcPr>
          <w:p w14:paraId="023BEACB" w14:textId="77777777" w:rsidR="00D519CA" w:rsidRPr="00152DE4"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152DE4">
              <w:rPr>
                <w:rFonts w:ascii="Times New Roman" w:eastAsia="HeliosC" w:hAnsi="Times New Roman" w:cs="Times New Roman"/>
                <w:sz w:val="20"/>
                <w:szCs w:val="20"/>
                <w:lang w:eastAsia="en-US"/>
              </w:rPr>
              <w:t>Введение и закрепление условных предложений первого типа</w:t>
            </w:r>
          </w:p>
        </w:tc>
        <w:tc>
          <w:tcPr>
            <w:tcW w:w="1640" w:type="dxa"/>
          </w:tcPr>
          <w:p w14:paraId="4FAB1322"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7109F1B1" w14:textId="77777777" w:rsidR="00D519CA" w:rsidRDefault="00D519CA" w:rsidP="00A4233D">
            <w:r>
              <w:rPr>
                <w:rFonts w:ascii="Times New Roman" w:hAnsi="Times New Roman"/>
                <w:color w:val="000000"/>
                <w:sz w:val="24"/>
                <w:szCs w:val="24"/>
                <w:lang w:eastAsia="ru-RU"/>
              </w:rPr>
              <w:t>18</w:t>
            </w:r>
            <w:r w:rsidRPr="00645F75">
              <w:rPr>
                <w:rFonts w:ascii="Times New Roman" w:hAnsi="Times New Roman"/>
                <w:color w:val="000000"/>
                <w:sz w:val="24"/>
                <w:szCs w:val="24"/>
                <w:lang w:eastAsia="ru-RU"/>
              </w:rPr>
              <w:t>.03</w:t>
            </w:r>
          </w:p>
        </w:tc>
        <w:tc>
          <w:tcPr>
            <w:tcW w:w="1275" w:type="dxa"/>
          </w:tcPr>
          <w:p w14:paraId="258A0B30"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073689AE" w14:textId="77777777" w:rsidTr="00EF033A">
        <w:tc>
          <w:tcPr>
            <w:tcW w:w="848" w:type="dxa"/>
          </w:tcPr>
          <w:p w14:paraId="015B304D"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77</w:t>
            </w:r>
          </w:p>
        </w:tc>
        <w:tc>
          <w:tcPr>
            <w:tcW w:w="5072" w:type="dxa"/>
          </w:tcPr>
          <w:p w14:paraId="22589E9D" w14:textId="77777777" w:rsidR="00D519CA" w:rsidRPr="00152DE4" w:rsidRDefault="00D519CA" w:rsidP="00E55469">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С</w:t>
            </w:r>
            <w:r w:rsidRPr="00152DE4">
              <w:rPr>
                <w:rFonts w:ascii="Times New Roman" w:eastAsia="HeliosC" w:hAnsi="Times New Roman" w:cs="Times New Roman"/>
                <w:sz w:val="20"/>
                <w:szCs w:val="20"/>
                <w:lang w:eastAsia="en-US"/>
              </w:rPr>
              <w:t>очинени</w:t>
            </w:r>
            <w:r>
              <w:rPr>
                <w:rFonts w:ascii="Times New Roman" w:eastAsia="HeliosC" w:hAnsi="Times New Roman" w:cs="Times New Roman"/>
                <w:sz w:val="20"/>
                <w:szCs w:val="20"/>
                <w:lang w:eastAsia="en-US"/>
              </w:rPr>
              <w:t>е</w:t>
            </w:r>
            <w:r w:rsidRPr="00152DE4">
              <w:rPr>
                <w:rFonts w:ascii="Times New Roman" w:eastAsia="HeliosC" w:hAnsi="Times New Roman" w:cs="Times New Roman"/>
                <w:sz w:val="20"/>
                <w:szCs w:val="20"/>
                <w:lang w:eastAsia="en-US"/>
              </w:rPr>
              <w:t xml:space="preserve"> о загрязнении окружающей среды</w:t>
            </w:r>
          </w:p>
        </w:tc>
        <w:tc>
          <w:tcPr>
            <w:tcW w:w="1640" w:type="dxa"/>
          </w:tcPr>
          <w:p w14:paraId="3CC9C00F"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2D9C852" w14:textId="77777777" w:rsidR="00D519CA" w:rsidRDefault="00D519CA" w:rsidP="00FC1A00">
            <w:r>
              <w:rPr>
                <w:rFonts w:ascii="Times New Roman" w:hAnsi="Times New Roman"/>
                <w:color w:val="000000"/>
                <w:sz w:val="24"/>
                <w:szCs w:val="24"/>
                <w:lang w:eastAsia="ru-RU"/>
              </w:rPr>
              <w:t>19</w:t>
            </w:r>
            <w:r w:rsidRPr="00645F75">
              <w:rPr>
                <w:rFonts w:ascii="Times New Roman" w:hAnsi="Times New Roman"/>
                <w:color w:val="000000"/>
                <w:sz w:val="24"/>
                <w:szCs w:val="24"/>
                <w:lang w:eastAsia="ru-RU"/>
              </w:rPr>
              <w:t>.03</w:t>
            </w:r>
          </w:p>
        </w:tc>
        <w:tc>
          <w:tcPr>
            <w:tcW w:w="1275" w:type="dxa"/>
          </w:tcPr>
          <w:p w14:paraId="17E6AAE3"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00736139" w14:textId="77777777" w:rsidTr="00EF033A">
        <w:tc>
          <w:tcPr>
            <w:tcW w:w="848" w:type="dxa"/>
          </w:tcPr>
          <w:p w14:paraId="524C8910"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78</w:t>
            </w:r>
          </w:p>
        </w:tc>
        <w:tc>
          <w:tcPr>
            <w:tcW w:w="5072" w:type="dxa"/>
          </w:tcPr>
          <w:p w14:paraId="5D331522" w14:textId="77777777" w:rsidR="00D519CA" w:rsidRPr="00152DE4" w:rsidRDefault="00D519CA" w:rsidP="00E55469">
            <w:pPr>
              <w:suppressAutoHyphens w:val="0"/>
              <w:snapToGrid w:val="0"/>
              <w:spacing w:after="0" w:line="240" w:lineRule="auto"/>
              <w:rPr>
                <w:rFonts w:ascii="Times New Roman" w:hAnsi="Times New Roman" w:cs="Times New Roman"/>
                <w:color w:val="000000"/>
                <w:sz w:val="20"/>
                <w:szCs w:val="20"/>
                <w:lang w:eastAsia="ru-RU"/>
              </w:rPr>
            </w:pPr>
            <w:r>
              <w:rPr>
                <w:rFonts w:ascii="Times New Roman" w:eastAsia="HeliosC" w:hAnsi="Times New Roman" w:cs="Times New Roman"/>
                <w:sz w:val="20"/>
                <w:szCs w:val="20"/>
                <w:lang w:eastAsia="en-US"/>
              </w:rPr>
              <w:t>Д</w:t>
            </w:r>
            <w:r w:rsidRPr="00152DE4">
              <w:rPr>
                <w:rFonts w:ascii="Times New Roman" w:eastAsia="HeliosC" w:hAnsi="Times New Roman" w:cs="Times New Roman"/>
                <w:sz w:val="20"/>
                <w:szCs w:val="20"/>
                <w:lang w:eastAsia="en-US"/>
              </w:rPr>
              <w:t>иалоги</w:t>
            </w:r>
            <w:r>
              <w:rPr>
                <w:rFonts w:ascii="Times New Roman" w:eastAsia="HeliosC" w:hAnsi="Times New Roman" w:cs="Times New Roman"/>
                <w:sz w:val="20"/>
                <w:szCs w:val="20"/>
                <w:lang w:eastAsia="en-US"/>
              </w:rPr>
              <w:t xml:space="preserve">. </w:t>
            </w:r>
            <w:r w:rsidRPr="00152DE4">
              <w:rPr>
                <w:rFonts w:ascii="Times New Roman" w:eastAsia="HeliosC" w:hAnsi="Times New Roman" w:cs="Times New Roman"/>
                <w:sz w:val="20"/>
                <w:szCs w:val="20"/>
                <w:lang w:eastAsia="en-US"/>
              </w:rPr>
              <w:t>Обсуждение школьных предметов</w:t>
            </w:r>
          </w:p>
        </w:tc>
        <w:tc>
          <w:tcPr>
            <w:tcW w:w="1640" w:type="dxa"/>
          </w:tcPr>
          <w:p w14:paraId="0BBEAFE4"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D6E7EF1" w14:textId="77777777" w:rsidR="00D519CA" w:rsidRDefault="00D519CA" w:rsidP="00FC1A00">
            <w:r>
              <w:rPr>
                <w:rFonts w:ascii="Times New Roman" w:hAnsi="Times New Roman"/>
                <w:color w:val="000000"/>
                <w:sz w:val="24"/>
                <w:szCs w:val="24"/>
                <w:lang w:eastAsia="ru-RU"/>
              </w:rPr>
              <w:t>02</w:t>
            </w:r>
            <w:r w:rsidRPr="00645F75">
              <w:rPr>
                <w:rFonts w:ascii="Times New Roman" w:hAnsi="Times New Roman"/>
                <w:color w:val="000000"/>
                <w:sz w:val="24"/>
                <w:szCs w:val="24"/>
                <w:lang w:eastAsia="ru-RU"/>
              </w:rPr>
              <w:t>.0</w:t>
            </w:r>
            <w:r>
              <w:rPr>
                <w:rFonts w:ascii="Times New Roman" w:hAnsi="Times New Roman"/>
                <w:color w:val="000000"/>
                <w:sz w:val="24"/>
                <w:szCs w:val="24"/>
                <w:lang w:eastAsia="ru-RU"/>
              </w:rPr>
              <w:t>4</w:t>
            </w:r>
          </w:p>
        </w:tc>
        <w:tc>
          <w:tcPr>
            <w:tcW w:w="1275" w:type="dxa"/>
          </w:tcPr>
          <w:p w14:paraId="0308B779"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69813071" w14:textId="77777777" w:rsidTr="00EF033A">
        <w:tc>
          <w:tcPr>
            <w:tcW w:w="848" w:type="dxa"/>
          </w:tcPr>
          <w:p w14:paraId="65656707"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79</w:t>
            </w:r>
          </w:p>
        </w:tc>
        <w:tc>
          <w:tcPr>
            <w:tcW w:w="5072" w:type="dxa"/>
          </w:tcPr>
          <w:p w14:paraId="7E2E6587" w14:textId="77777777" w:rsidR="00D519CA" w:rsidRPr="00152DE4" w:rsidRDefault="00D519CA" w:rsidP="008C1BCC">
            <w:pPr>
              <w:suppressAutoHyphens w:val="0"/>
              <w:spacing w:after="0" w:line="240" w:lineRule="auto"/>
              <w:rPr>
                <w:rFonts w:ascii="Times New Roman" w:hAnsi="Times New Roman" w:cs="Times New Roman"/>
                <w:sz w:val="20"/>
                <w:szCs w:val="20"/>
                <w:lang w:eastAsia="en-US"/>
              </w:rPr>
            </w:pPr>
            <w:r w:rsidRPr="00152DE4">
              <w:rPr>
                <w:rFonts w:ascii="Times New Roman" w:eastAsia="HeliosC" w:hAnsi="Times New Roman" w:cs="Times New Roman"/>
                <w:sz w:val="20"/>
                <w:szCs w:val="20"/>
                <w:lang w:eastAsia="en-US"/>
              </w:rPr>
              <w:t>Обобщение и закрепление изученного материала</w:t>
            </w:r>
            <w:r>
              <w:rPr>
                <w:rFonts w:ascii="Times New Roman" w:eastAsia="HeliosC" w:hAnsi="Times New Roman" w:cs="Times New Roman"/>
                <w:sz w:val="20"/>
                <w:szCs w:val="20"/>
                <w:lang w:eastAsia="en-US"/>
              </w:rPr>
              <w:t xml:space="preserve"> раздела 7</w:t>
            </w:r>
          </w:p>
        </w:tc>
        <w:tc>
          <w:tcPr>
            <w:tcW w:w="1640" w:type="dxa"/>
          </w:tcPr>
          <w:p w14:paraId="54F9F204"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3C6549A" w14:textId="77777777" w:rsidR="00D519CA" w:rsidRPr="00FB278E" w:rsidRDefault="00D519CA" w:rsidP="00FC1A00">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05.04</w:t>
            </w:r>
          </w:p>
        </w:tc>
        <w:tc>
          <w:tcPr>
            <w:tcW w:w="1275" w:type="dxa"/>
          </w:tcPr>
          <w:p w14:paraId="3AA866EC"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130D4BB3" w14:textId="77777777" w:rsidTr="00EF033A">
        <w:tc>
          <w:tcPr>
            <w:tcW w:w="848" w:type="dxa"/>
          </w:tcPr>
          <w:p w14:paraId="1C2C4E8C" w14:textId="77777777" w:rsidR="00D519CA" w:rsidRPr="00152DE4" w:rsidRDefault="00D519CA" w:rsidP="008643D1">
            <w:pPr>
              <w:spacing w:after="0" w:line="240" w:lineRule="auto"/>
              <w:rPr>
                <w:rFonts w:ascii="Times New Roman" w:hAnsi="Times New Roman" w:cs="Times New Roman"/>
                <w:color w:val="000000"/>
                <w:sz w:val="20"/>
                <w:szCs w:val="20"/>
                <w:lang w:eastAsia="ru-RU"/>
              </w:rPr>
            </w:pPr>
            <w:r w:rsidRPr="00152DE4">
              <w:rPr>
                <w:rFonts w:ascii="Times New Roman" w:hAnsi="Times New Roman" w:cs="Times New Roman"/>
                <w:color w:val="000000"/>
                <w:sz w:val="20"/>
                <w:szCs w:val="20"/>
                <w:lang w:eastAsia="ru-RU"/>
              </w:rPr>
              <w:t>80</w:t>
            </w:r>
          </w:p>
        </w:tc>
        <w:tc>
          <w:tcPr>
            <w:tcW w:w="5072" w:type="dxa"/>
          </w:tcPr>
          <w:p w14:paraId="6ACE0F1F" w14:textId="77777777" w:rsidR="00D519CA" w:rsidRPr="008643D1" w:rsidRDefault="00D519CA" w:rsidP="008C1BCC">
            <w:pPr>
              <w:suppressAutoHyphens w:val="0"/>
              <w:spacing w:after="0" w:line="240" w:lineRule="auto"/>
              <w:rPr>
                <w:rFonts w:ascii="Times New Roman" w:hAnsi="Times New Roman" w:cs="Times New Roman"/>
                <w:sz w:val="20"/>
                <w:szCs w:val="20"/>
                <w:lang w:eastAsia="en-US"/>
              </w:rPr>
            </w:pPr>
            <w:r>
              <w:rPr>
                <w:rFonts w:ascii="Times New Roman" w:eastAsia="HeliosC" w:hAnsi="Times New Roman" w:cs="Times New Roman"/>
                <w:sz w:val="20"/>
                <w:szCs w:val="20"/>
                <w:lang w:eastAsia="en-US"/>
              </w:rPr>
              <w:t>Проверочная работа</w:t>
            </w:r>
          </w:p>
        </w:tc>
        <w:tc>
          <w:tcPr>
            <w:tcW w:w="1640" w:type="dxa"/>
          </w:tcPr>
          <w:p w14:paraId="7E27164A"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C8F02CE" w14:textId="77777777" w:rsidR="00D519CA" w:rsidRDefault="00D519CA" w:rsidP="00FC1A00">
            <w:r>
              <w:rPr>
                <w:rFonts w:ascii="Times New Roman" w:hAnsi="Times New Roman"/>
                <w:color w:val="000000"/>
                <w:sz w:val="24"/>
                <w:szCs w:val="24"/>
                <w:lang w:eastAsia="ru-RU"/>
              </w:rPr>
              <w:t>08</w:t>
            </w:r>
            <w:r w:rsidRPr="008B3F77">
              <w:rPr>
                <w:rFonts w:ascii="Times New Roman" w:hAnsi="Times New Roman"/>
                <w:color w:val="000000"/>
                <w:sz w:val="24"/>
                <w:szCs w:val="24"/>
                <w:lang w:eastAsia="ru-RU"/>
              </w:rPr>
              <w:t>.04</w:t>
            </w:r>
          </w:p>
        </w:tc>
        <w:tc>
          <w:tcPr>
            <w:tcW w:w="1275" w:type="dxa"/>
          </w:tcPr>
          <w:p w14:paraId="556B5E4B"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683DA5E2" w14:textId="77777777" w:rsidTr="00EF033A">
        <w:tc>
          <w:tcPr>
            <w:tcW w:w="848" w:type="dxa"/>
          </w:tcPr>
          <w:p w14:paraId="001DCD73"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81</w:t>
            </w:r>
          </w:p>
        </w:tc>
        <w:tc>
          <w:tcPr>
            <w:tcW w:w="5072" w:type="dxa"/>
          </w:tcPr>
          <w:p w14:paraId="125F69D4" w14:textId="77777777" w:rsidR="00D519CA" w:rsidRPr="008643D1" w:rsidRDefault="00D519CA" w:rsidP="00E55469">
            <w:pPr>
              <w:suppressAutoHyphens w:val="0"/>
              <w:snapToGrid w:val="0"/>
              <w:spacing w:after="0" w:line="240" w:lineRule="auto"/>
              <w:rPr>
                <w:rFonts w:ascii="Times New Roman" w:eastAsia="HeliosC" w:hAnsi="Times New Roman" w:cs="Times New Roman"/>
                <w:sz w:val="20"/>
                <w:szCs w:val="20"/>
                <w:lang w:eastAsia="en-US"/>
              </w:rPr>
            </w:pPr>
            <w:proofErr w:type="gramStart"/>
            <w:r w:rsidRPr="008643D1">
              <w:rPr>
                <w:rFonts w:ascii="Times New Roman" w:eastAsia="HeliosC" w:hAnsi="Times New Roman" w:cs="Times New Roman"/>
                <w:sz w:val="20"/>
                <w:szCs w:val="20"/>
                <w:lang w:eastAsia="en-US"/>
              </w:rPr>
              <w:t>Введение</w:t>
            </w:r>
            <w:r>
              <w:rPr>
                <w:rFonts w:ascii="Times New Roman" w:eastAsia="HeliosC" w:hAnsi="Times New Roman" w:cs="Times New Roman"/>
                <w:sz w:val="20"/>
                <w:szCs w:val="20"/>
                <w:lang w:eastAsia="en-US"/>
              </w:rPr>
              <w:t xml:space="preserve"> </w:t>
            </w:r>
            <w:r w:rsidRPr="008643D1">
              <w:rPr>
                <w:rFonts w:ascii="Times New Roman" w:eastAsia="HeliosC" w:hAnsi="Times New Roman" w:cs="Times New Roman"/>
                <w:sz w:val="20"/>
                <w:szCs w:val="20"/>
                <w:lang w:eastAsia="en-US"/>
              </w:rPr>
              <w:t xml:space="preserve"> лексики</w:t>
            </w:r>
            <w:proofErr w:type="gramEnd"/>
            <w:r w:rsidRPr="008643D1">
              <w:rPr>
                <w:rFonts w:ascii="Times New Roman" w:eastAsia="HeliosC" w:hAnsi="Times New Roman" w:cs="Times New Roman"/>
                <w:sz w:val="20"/>
                <w:szCs w:val="20"/>
                <w:lang w:eastAsia="en-US"/>
              </w:rPr>
              <w:t xml:space="preserve"> по теме</w:t>
            </w:r>
            <w:r>
              <w:rPr>
                <w:rFonts w:ascii="Times New Roman" w:eastAsia="HeliosC" w:hAnsi="Times New Roman" w:cs="Times New Roman"/>
                <w:sz w:val="20"/>
                <w:szCs w:val="20"/>
                <w:lang w:eastAsia="en-US"/>
              </w:rPr>
              <w:t xml:space="preserve"> «Международные приключения»</w:t>
            </w:r>
          </w:p>
        </w:tc>
        <w:tc>
          <w:tcPr>
            <w:tcW w:w="1640" w:type="dxa"/>
          </w:tcPr>
          <w:p w14:paraId="716BB491"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4BFB22FB" w14:textId="77777777" w:rsidR="00D519CA" w:rsidRDefault="00D519CA" w:rsidP="00FC1A00">
            <w:r>
              <w:rPr>
                <w:rFonts w:ascii="Times New Roman" w:hAnsi="Times New Roman"/>
                <w:color w:val="000000"/>
                <w:sz w:val="24"/>
                <w:szCs w:val="24"/>
                <w:lang w:eastAsia="ru-RU"/>
              </w:rPr>
              <w:t>09</w:t>
            </w:r>
            <w:r w:rsidRPr="008B3F77">
              <w:rPr>
                <w:rFonts w:ascii="Times New Roman" w:hAnsi="Times New Roman"/>
                <w:color w:val="000000"/>
                <w:sz w:val="24"/>
                <w:szCs w:val="24"/>
                <w:lang w:eastAsia="ru-RU"/>
              </w:rPr>
              <w:t>.04</w:t>
            </w:r>
          </w:p>
        </w:tc>
        <w:tc>
          <w:tcPr>
            <w:tcW w:w="1275" w:type="dxa"/>
          </w:tcPr>
          <w:p w14:paraId="7C79D06B"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58BE4B66" w14:textId="77777777" w:rsidTr="00EF033A">
        <w:tc>
          <w:tcPr>
            <w:tcW w:w="848" w:type="dxa"/>
          </w:tcPr>
          <w:p w14:paraId="2011C99D"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82</w:t>
            </w:r>
          </w:p>
        </w:tc>
        <w:tc>
          <w:tcPr>
            <w:tcW w:w="5072" w:type="dxa"/>
          </w:tcPr>
          <w:p w14:paraId="65703ED6"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val="en-US" w:eastAsia="en-US"/>
              </w:rPr>
            </w:pPr>
            <w:r w:rsidRPr="008643D1">
              <w:rPr>
                <w:rFonts w:ascii="Times New Roman" w:eastAsia="HeliosC" w:hAnsi="Times New Roman" w:cs="Times New Roman"/>
                <w:sz w:val="20"/>
                <w:szCs w:val="20"/>
                <w:lang w:eastAsia="en-US"/>
              </w:rPr>
              <w:t>Развитие умений в чтении</w:t>
            </w:r>
          </w:p>
        </w:tc>
        <w:tc>
          <w:tcPr>
            <w:tcW w:w="1640" w:type="dxa"/>
          </w:tcPr>
          <w:p w14:paraId="1E27776E"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6B1D68B6" w14:textId="77777777" w:rsidR="00D519CA" w:rsidRDefault="00D519CA" w:rsidP="00FC1A00">
            <w:r>
              <w:rPr>
                <w:rFonts w:ascii="Times New Roman" w:hAnsi="Times New Roman"/>
                <w:color w:val="000000"/>
                <w:sz w:val="24"/>
                <w:szCs w:val="24"/>
                <w:lang w:eastAsia="ru-RU"/>
              </w:rPr>
              <w:t>12</w:t>
            </w:r>
            <w:r w:rsidRPr="008B3F77">
              <w:rPr>
                <w:rFonts w:ascii="Times New Roman" w:hAnsi="Times New Roman"/>
                <w:color w:val="000000"/>
                <w:sz w:val="24"/>
                <w:szCs w:val="24"/>
                <w:lang w:eastAsia="ru-RU"/>
              </w:rPr>
              <w:t>.04</w:t>
            </w:r>
          </w:p>
        </w:tc>
        <w:tc>
          <w:tcPr>
            <w:tcW w:w="1275" w:type="dxa"/>
          </w:tcPr>
          <w:p w14:paraId="6246FF55"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79082F89" w14:textId="77777777" w:rsidTr="00EF033A">
        <w:tc>
          <w:tcPr>
            <w:tcW w:w="848" w:type="dxa"/>
          </w:tcPr>
          <w:p w14:paraId="175F7AFF"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83</w:t>
            </w:r>
          </w:p>
        </w:tc>
        <w:tc>
          <w:tcPr>
            <w:tcW w:w="5072" w:type="dxa"/>
          </w:tcPr>
          <w:p w14:paraId="44FE548A" w14:textId="77777777" w:rsidR="00D519CA" w:rsidRPr="00CF2C26" w:rsidRDefault="00D519CA" w:rsidP="008C1BCC">
            <w:pPr>
              <w:suppressAutoHyphens w:val="0"/>
              <w:snapToGrid w:val="0"/>
              <w:spacing w:after="0" w:line="240" w:lineRule="auto"/>
              <w:rPr>
                <w:rFonts w:ascii="Times New Roman" w:eastAsia="HeliosC" w:hAnsi="Times New Roman" w:cs="Times New Roman"/>
                <w:sz w:val="20"/>
                <w:szCs w:val="20"/>
                <w:lang w:val="en-US" w:eastAsia="en-US"/>
              </w:rPr>
            </w:pPr>
            <w:r>
              <w:rPr>
                <w:rFonts w:ascii="Times New Roman" w:eastAsia="HeliosC" w:hAnsi="Times New Roman" w:cs="Times New Roman"/>
                <w:sz w:val="20"/>
                <w:szCs w:val="20"/>
                <w:lang w:eastAsia="en-US"/>
              </w:rPr>
              <w:t>Грамматика</w:t>
            </w:r>
            <w:r w:rsidRPr="00CF2C26">
              <w:rPr>
                <w:rFonts w:ascii="Times New Roman" w:eastAsia="HeliosC" w:hAnsi="Times New Roman" w:cs="Times New Roman"/>
                <w:sz w:val="20"/>
                <w:szCs w:val="20"/>
                <w:lang w:val="en-US" w:eastAsia="en-US"/>
              </w:rPr>
              <w:t xml:space="preserve">. </w:t>
            </w:r>
            <w:r>
              <w:rPr>
                <w:rFonts w:ascii="Times New Roman" w:eastAsia="HeliosC" w:hAnsi="Times New Roman" w:cs="Times New Roman"/>
                <w:sz w:val="20"/>
                <w:szCs w:val="20"/>
                <w:lang w:eastAsia="en-US"/>
              </w:rPr>
              <w:t>Глаголы</w:t>
            </w:r>
            <w:r w:rsidRPr="004D203F">
              <w:rPr>
                <w:rFonts w:ascii="Times New Roman" w:eastAsia="HeliosC" w:hAnsi="Times New Roman" w:cs="Times New Roman"/>
                <w:sz w:val="20"/>
                <w:szCs w:val="20"/>
                <w:lang w:val="en-US" w:eastAsia="en-US"/>
              </w:rPr>
              <w:t xml:space="preserve"> </w:t>
            </w:r>
            <w:r>
              <w:rPr>
                <w:rFonts w:ascii="Times New Roman" w:eastAsia="HeliosC" w:hAnsi="Times New Roman" w:cs="Times New Roman"/>
                <w:sz w:val="20"/>
                <w:szCs w:val="20"/>
                <w:lang w:eastAsia="en-US"/>
              </w:rPr>
              <w:t>после</w:t>
            </w:r>
            <w:r w:rsidRPr="004D203F">
              <w:rPr>
                <w:rFonts w:ascii="Times New Roman" w:eastAsia="HeliosC" w:hAnsi="Times New Roman" w:cs="Times New Roman"/>
                <w:sz w:val="20"/>
                <w:szCs w:val="20"/>
                <w:lang w:val="en-US" w:eastAsia="en-US"/>
              </w:rPr>
              <w:t xml:space="preserve"> </w:t>
            </w:r>
            <w:r>
              <w:rPr>
                <w:rFonts w:ascii="Times New Roman" w:eastAsia="HeliosC" w:hAnsi="Times New Roman" w:cs="Times New Roman"/>
                <w:sz w:val="20"/>
                <w:szCs w:val="20"/>
                <w:lang w:val="en-US" w:eastAsia="en-US"/>
              </w:rPr>
              <w:t>be going to</w:t>
            </w:r>
            <w:r w:rsidRPr="004D203F">
              <w:rPr>
                <w:rFonts w:ascii="Times New Roman" w:eastAsia="HeliosC" w:hAnsi="Times New Roman" w:cs="Times New Roman"/>
                <w:sz w:val="20"/>
                <w:szCs w:val="20"/>
                <w:lang w:val="en-US" w:eastAsia="en-US"/>
              </w:rPr>
              <w:t xml:space="preserve">, </w:t>
            </w:r>
            <w:r>
              <w:rPr>
                <w:rFonts w:ascii="Times New Roman" w:eastAsia="HeliosC" w:hAnsi="Times New Roman" w:cs="Times New Roman"/>
                <w:sz w:val="20"/>
                <w:szCs w:val="20"/>
                <w:lang w:val="en-US" w:eastAsia="en-US"/>
              </w:rPr>
              <w:t>would like to</w:t>
            </w:r>
          </w:p>
        </w:tc>
        <w:tc>
          <w:tcPr>
            <w:tcW w:w="1640" w:type="dxa"/>
          </w:tcPr>
          <w:p w14:paraId="6BFE0C0B"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0C210101" w14:textId="77777777" w:rsidR="00D519CA" w:rsidRDefault="00D519CA" w:rsidP="00FC1A00">
            <w:r>
              <w:rPr>
                <w:rFonts w:ascii="Times New Roman" w:hAnsi="Times New Roman"/>
                <w:color w:val="000000"/>
                <w:sz w:val="24"/>
                <w:szCs w:val="24"/>
                <w:lang w:eastAsia="ru-RU"/>
              </w:rPr>
              <w:t>15</w:t>
            </w:r>
            <w:r w:rsidRPr="008B3F77">
              <w:rPr>
                <w:rFonts w:ascii="Times New Roman" w:hAnsi="Times New Roman"/>
                <w:color w:val="000000"/>
                <w:sz w:val="24"/>
                <w:szCs w:val="24"/>
                <w:lang w:eastAsia="ru-RU"/>
              </w:rPr>
              <w:t>.04</w:t>
            </w:r>
          </w:p>
        </w:tc>
        <w:tc>
          <w:tcPr>
            <w:tcW w:w="1275" w:type="dxa"/>
          </w:tcPr>
          <w:p w14:paraId="69303257"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2545562D" w14:textId="77777777" w:rsidTr="00EF033A">
        <w:tc>
          <w:tcPr>
            <w:tcW w:w="848" w:type="dxa"/>
          </w:tcPr>
          <w:p w14:paraId="4A14853E"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84</w:t>
            </w:r>
          </w:p>
        </w:tc>
        <w:tc>
          <w:tcPr>
            <w:tcW w:w="5072" w:type="dxa"/>
          </w:tcPr>
          <w:p w14:paraId="104879B6"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Лексика «Проблемы со здоровьем»</w:t>
            </w:r>
          </w:p>
        </w:tc>
        <w:tc>
          <w:tcPr>
            <w:tcW w:w="1640" w:type="dxa"/>
          </w:tcPr>
          <w:p w14:paraId="4771FAF5"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7AB5598C" w14:textId="77777777" w:rsidR="00D519CA" w:rsidRDefault="00D519CA" w:rsidP="00FC1A00">
            <w:r>
              <w:rPr>
                <w:rFonts w:ascii="Times New Roman" w:hAnsi="Times New Roman"/>
                <w:color w:val="000000"/>
                <w:sz w:val="24"/>
                <w:szCs w:val="24"/>
                <w:lang w:eastAsia="ru-RU"/>
              </w:rPr>
              <w:t>16</w:t>
            </w:r>
            <w:r w:rsidRPr="008B3F77">
              <w:rPr>
                <w:rFonts w:ascii="Times New Roman" w:hAnsi="Times New Roman"/>
                <w:color w:val="000000"/>
                <w:sz w:val="24"/>
                <w:szCs w:val="24"/>
                <w:lang w:eastAsia="ru-RU"/>
              </w:rPr>
              <w:t>.04</w:t>
            </w:r>
          </w:p>
        </w:tc>
        <w:tc>
          <w:tcPr>
            <w:tcW w:w="1275" w:type="dxa"/>
          </w:tcPr>
          <w:p w14:paraId="1A395A2E"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455919BD" w14:textId="77777777" w:rsidTr="00EF033A">
        <w:tc>
          <w:tcPr>
            <w:tcW w:w="848" w:type="dxa"/>
          </w:tcPr>
          <w:p w14:paraId="7007D06A"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85</w:t>
            </w:r>
          </w:p>
        </w:tc>
        <w:tc>
          <w:tcPr>
            <w:tcW w:w="5072" w:type="dxa"/>
          </w:tcPr>
          <w:p w14:paraId="76D36B10"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8643D1">
              <w:rPr>
                <w:rFonts w:ascii="Times New Roman" w:eastAsia="HeliosC" w:hAnsi="Times New Roman" w:cs="Times New Roman"/>
                <w:sz w:val="20"/>
                <w:szCs w:val="20"/>
                <w:lang w:eastAsia="en-US"/>
              </w:rPr>
              <w:t>Формирование навыков межкультурной коммуникации.</w:t>
            </w:r>
            <w:r>
              <w:rPr>
                <w:rFonts w:ascii="Times New Roman" w:eastAsia="HeliosC" w:hAnsi="Times New Roman" w:cs="Times New Roman"/>
                <w:sz w:val="20"/>
                <w:szCs w:val="20"/>
                <w:lang w:eastAsia="en-US"/>
              </w:rPr>
              <w:t xml:space="preserve"> Культура</w:t>
            </w:r>
          </w:p>
        </w:tc>
        <w:tc>
          <w:tcPr>
            <w:tcW w:w="1640" w:type="dxa"/>
          </w:tcPr>
          <w:p w14:paraId="27BF4F0F"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7148AADE" w14:textId="77777777" w:rsidR="00D519CA" w:rsidRDefault="00D519CA" w:rsidP="00FC1A00">
            <w:r>
              <w:rPr>
                <w:rFonts w:ascii="Times New Roman" w:hAnsi="Times New Roman"/>
                <w:color w:val="000000"/>
                <w:sz w:val="24"/>
                <w:szCs w:val="24"/>
                <w:lang w:eastAsia="ru-RU"/>
              </w:rPr>
              <w:t>19</w:t>
            </w:r>
            <w:r w:rsidRPr="008B3F77">
              <w:rPr>
                <w:rFonts w:ascii="Times New Roman" w:hAnsi="Times New Roman"/>
                <w:color w:val="000000"/>
                <w:sz w:val="24"/>
                <w:szCs w:val="24"/>
                <w:lang w:eastAsia="ru-RU"/>
              </w:rPr>
              <w:t>.04</w:t>
            </w:r>
          </w:p>
        </w:tc>
        <w:tc>
          <w:tcPr>
            <w:tcW w:w="1275" w:type="dxa"/>
          </w:tcPr>
          <w:p w14:paraId="0BCFFE3D"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23135522" w14:textId="77777777" w:rsidTr="00EF033A">
        <w:tc>
          <w:tcPr>
            <w:tcW w:w="848" w:type="dxa"/>
          </w:tcPr>
          <w:p w14:paraId="063D4E9E"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86</w:t>
            </w:r>
          </w:p>
        </w:tc>
        <w:tc>
          <w:tcPr>
            <w:tcW w:w="5072" w:type="dxa"/>
          </w:tcPr>
          <w:p w14:paraId="78FDA689" w14:textId="77777777" w:rsidR="00D519CA" w:rsidRPr="004D203F"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 xml:space="preserve">Грамматика 2. </w:t>
            </w:r>
            <w:r>
              <w:rPr>
                <w:rFonts w:ascii="Times New Roman" w:eastAsia="HeliosC" w:hAnsi="Times New Roman" w:cs="Times New Roman"/>
                <w:sz w:val="20"/>
                <w:szCs w:val="20"/>
                <w:lang w:val="en-US" w:eastAsia="en-US"/>
              </w:rPr>
              <w:t>Must</w:t>
            </w:r>
            <w:r w:rsidRPr="004D203F">
              <w:rPr>
                <w:rFonts w:ascii="Times New Roman" w:eastAsia="HeliosC" w:hAnsi="Times New Roman" w:cs="Times New Roman"/>
                <w:sz w:val="20"/>
                <w:szCs w:val="20"/>
                <w:lang w:eastAsia="en-US"/>
              </w:rPr>
              <w:t xml:space="preserve">/ </w:t>
            </w:r>
            <w:r>
              <w:rPr>
                <w:rFonts w:ascii="Times New Roman" w:eastAsia="HeliosC" w:hAnsi="Times New Roman" w:cs="Times New Roman"/>
                <w:sz w:val="20"/>
                <w:szCs w:val="20"/>
                <w:lang w:val="en-US" w:eastAsia="en-US"/>
              </w:rPr>
              <w:t>mustn</w:t>
            </w:r>
            <w:r w:rsidRPr="004D203F">
              <w:rPr>
                <w:rFonts w:ascii="Times New Roman" w:eastAsia="HeliosC" w:hAnsi="Times New Roman" w:cs="Times New Roman"/>
                <w:sz w:val="20"/>
                <w:szCs w:val="20"/>
                <w:lang w:eastAsia="en-US"/>
              </w:rPr>
              <w:t>`</w:t>
            </w:r>
            <w:r>
              <w:rPr>
                <w:rFonts w:ascii="Times New Roman" w:eastAsia="HeliosC" w:hAnsi="Times New Roman" w:cs="Times New Roman"/>
                <w:sz w:val="20"/>
                <w:szCs w:val="20"/>
                <w:lang w:val="en-US" w:eastAsia="en-US"/>
              </w:rPr>
              <w:t>t</w:t>
            </w:r>
            <w:r>
              <w:rPr>
                <w:rFonts w:ascii="Times New Roman" w:eastAsia="HeliosC" w:hAnsi="Times New Roman" w:cs="Times New Roman"/>
                <w:sz w:val="20"/>
                <w:szCs w:val="20"/>
                <w:lang w:eastAsia="en-US"/>
              </w:rPr>
              <w:t>. Неопределенные мест.</w:t>
            </w:r>
          </w:p>
        </w:tc>
        <w:tc>
          <w:tcPr>
            <w:tcW w:w="1640" w:type="dxa"/>
          </w:tcPr>
          <w:p w14:paraId="35EADD3E"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0E365696" w14:textId="77777777" w:rsidR="00D519CA" w:rsidRDefault="00D519CA" w:rsidP="00FC1A00">
            <w:r>
              <w:rPr>
                <w:rFonts w:ascii="Times New Roman" w:hAnsi="Times New Roman"/>
                <w:color w:val="000000"/>
                <w:sz w:val="24"/>
                <w:szCs w:val="24"/>
                <w:lang w:eastAsia="ru-RU"/>
              </w:rPr>
              <w:t>22</w:t>
            </w:r>
            <w:r w:rsidRPr="008B3F77">
              <w:rPr>
                <w:rFonts w:ascii="Times New Roman" w:hAnsi="Times New Roman"/>
                <w:color w:val="000000"/>
                <w:sz w:val="24"/>
                <w:szCs w:val="24"/>
                <w:lang w:eastAsia="ru-RU"/>
              </w:rPr>
              <w:t>.04</w:t>
            </w:r>
          </w:p>
        </w:tc>
        <w:tc>
          <w:tcPr>
            <w:tcW w:w="1275" w:type="dxa"/>
          </w:tcPr>
          <w:p w14:paraId="55A481C5"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2493013F" w14:textId="77777777" w:rsidTr="00EF033A">
        <w:tc>
          <w:tcPr>
            <w:tcW w:w="848" w:type="dxa"/>
          </w:tcPr>
          <w:p w14:paraId="37B5C8C7"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87</w:t>
            </w:r>
          </w:p>
        </w:tc>
        <w:tc>
          <w:tcPr>
            <w:tcW w:w="5072" w:type="dxa"/>
          </w:tcPr>
          <w:p w14:paraId="53E44273"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Обучение письму. Совет для путешественников</w:t>
            </w:r>
          </w:p>
        </w:tc>
        <w:tc>
          <w:tcPr>
            <w:tcW w:w="1640" w:type="dxa"/>
          </w:tcPr>
          <w:p w14:paraId="76D60C8B"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0CAC1760" w14:textId="77777777" w:rsidR="00D519CA" w:rsidRDefault="00D519CA" w:rsidP="00FC1A00">
            <w:r>
              <w:rPr>
                <w:rFonts w:ascii="Times New Roman" w:hAnsi="Times New Roman"/>
                <w:color w:val="000000"/>
                <w:sz w:val="24"/>
                <w:szCs w:val="24"/>
                <w:lang w:eastAsia="ru-RU"/>
              </w:rPr>
              <w:t>23</w:t>
            </w:r>
            <w:r w:rsidRPr="008B3F77">
              <w:rPr>
                <w:rFonts w:ascii="Times New Roman" w:hAnsi="Times New Roman"/>
                <w:color w:val="000000"/>
                <w:sz w:val="24"/>
                <w:szCs w:val="24"/>
                <w:lang w:eastAsia="ru-RU"/>
              </w:rPr>
              <w:t>.04</w:t>
            </w:r>
          </w:p>
        </w:tc>
        <w:tc>
          <w:tcPr>
            <w:tcW w:w="1275" w:type="dxa"/>
          </w:tcPr>
          <w:p w14:paraId="4109807D"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6B0FB241" w14:textId="77777777" w:rsidTr="00EF033A">
        <w:tc>
          <w:tcPr>
            <w:tcW w:w="848" w:type="dxa"/>
          </w:tcPr>
          <w:p w14:paraId="36A38C74"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88</w:t>
            </w:r>
          </w:p>
        </w:tc>
        <w:tc>
          <w:tcPr>
            <w:tcW w:w="5072" w:type="dxa"/>
          </w:tcPr>
          <w:p w14:paraId="3B500B51"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Диалоги. Поездка на автобусе.</w:t>
            </w:r>
          </w:p>
        </w:tc>
        <w:tc>
          <w:tcPr>
            <w:tcW w:w="1640" w:type="dxa"/>
          </w:tcPr>
          <w:p w14:paraId="08CEFFB7"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0834C86E" w14:textId="77777777" w:rsidR="00D519CA" w:rsidRDefault="00D519CA" w:rsidP="008C1BCC">
            <w:r>
              <w:rPr>
                <w:rFonts w:ascii="Times New Roman" w:hAnsi="Times New Roman"/>
                <w:color w:val="000000"/>
                <w:sz w:val="24"/>
                <w:szCs w:val="24"/>
                <w:lang w:eastAsia="ru-RU"/>
              </w:rPr>
              <w:t>24</w:t>
            </w:r>
            <w:r w:rsidRPr="008B3F77">
              <w:rPr>
                <w:rFonts w:ascii="Times New Roman" w:hAnsi="Times New Roman"/>
                <w:color w:val="000000"/>
                <w:sz w:val="24"/>
                <w:szCs w:val="24"/>
                <w:lang w:eastAsia="ru-RU"/>
              </w:rPr>
              <w:t>.04</w:t>
            </w:r>
          </w:p>
        </w:tc>
        <w:tc>
          <w:tcPr>
            <w:tcW w:w="1275" w:type="dxa"/>
          </w:tcPr>
          <w:p w14:paraId="6BF9D93C"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17D2DCCE" w14:textId="77777777" w:rsidTr="00EF033A">
        <w:tc>
          <w:tcPr>
            <w:tcW w:w="848" w:type="dxa"/>
          </w:tcPr>
          <w:p w14:paraId="54365156"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89</w:t>
            </w:r>
          </w:p>
        </w:tc>
        <w:tc>
          <w:tcPr>
            <w:tcW w:w="5072" w:type="dxa"/>
          </w:tcPr>
          <w:p w14:paraId="42DB3578" w14:textId="77777777" w:rsidR="00D519CA" w:rsidRPr="008643D1" w:rsidRDefault="00D519CA" w:rsidP="008C1BCC">
            <w:pPr>
              <w:suppressAutoHyphens w:val="0"/>
              <w:snapToGrid w:val="0"/>
              <w:spacing w:after="0" w:line="240" w:lineRule="auto"/>
              <w:rPr>
                <w:rFonts w:ascii="Times New Roman" w:hAnsi="Times New Roman" w:cs="Times New Roman"/>
                <w:b/>
                <w:color w:val="000000"/>
                <w:sz w:val="20"/>
                <w:szCs w:val="20"/>
                <w:lang w:eastAsia="ru-RU"/>
              </w:rPr>
            </w:pPr>
            <w:r w:rsidRPr="008643D1">
              <w:rPr>
                <w:rFonts w:ascii="Times New Roman" w:eastAsia="HeliosC" w:hAnsi="Times New Roman" w:cs="Times New Roman"/>
                <w:sz w:val="20"/>
                <w:szCs w:val="20"/>
                <w:lang w:eastAsia="en-US"/>
              </w:rPr>
              <w:t>Обобщение и контроль изученного материала</w:t>
            </w:r>
          </w:p>
        </w:tc>
        <w:tc>
          <w:tcPr>
            <w:tcW w:w="1640" w:type="dxa"/>
          </w:tcPr>
          <w:p w14:paraId="6E9F25A4"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6A73F7BE" w14:textId="77777777" w:rsidR="00D519CA" w:rsidRDefault="00D519CA" w:rsidP="003E7059">
            <w:r>
              <w:rPr>
                <w:rFonts w:ascii="Times New Roman" w:hAnsi="Times New Roman"/>
                <w:color w:val="000000"/>
                <w:sz w:val="24"/>
                <w:szCs w:val="24"/>
                <w:lang w:eastAsia="ru-RU"/>
              </w:rPr>
              <w:t>26</w:t>
            </w:r>
            <w:r w:rsidRPr="008B3F77">
              <w:rPr>
                <w:rFonts w:ascii="Times New Roman" w:hAnsi="Times New Roman"/>
                <w:color w:val="000000"/>
                <w:sz w:val="24"/>
                <w:szCs w:val="24"/>
                <w:lang w:eastAsia="ru-RU"/>
              </w:rPr>
              <w:t>.04</w:t>
            </w:r>
          </w:p>
        </w:tc>
        <w:tc>
          <w:tcPr>
            <w:tcW w:w="1275" w:type="dxa"/>
          </w:tcPr>
          <w:p w14:paraId="7DF414E7"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50C74C11" w14:textId="77777777" w:rsidTr="00EF033A">
        <w:tc>
          <w:tcPr>
            <w:tcW w:w="848" w:type="dxa"/>
          </w:tcPr>
          <w:p w14:paraId="0F6D7A1E"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90</w:t>
            </w:r>
          </w:p>
        </w:tc>
        <w:tc>
          <w:tcPr>
            <w:tcW w:w="5072" w:type="dxa"/>
          </w:tcPr>
          <w:p w14:paraId="75F29BF9"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Проверочная работа</w:t>
            </w:r>
          </w:p>
        </w:tc>
        <w:tc>
          <w:tcPr>
            <w:tcW w:w="1640" w:type="dxa"/>
          </w:tcPr>
          <w:p w14:paraId="77569FCE"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513DA7E2" w14:textId="77777777" w:rsidR="00D519CA" w:rsidRDefault="00D519CA" w:rsidP="003E7059">
            <w:r>
              <w:rPr>
                <w:rFonts w:ascii="Times New Roman" w:hAnsi="Times New Roman"/>
                <w:color w:val="000000"/>
                <w:sz w:val="24"/>
                <w:szCs w:val="24"/>
                <w:lang w:eastAsia="ru-RU"/>
              </w:rPr>
              <w:t>29</w:t>
            </w:r>
            <w:r w:rsidRPr="008B3F77">
              <w:rPr>
                <w:rFonts w:ascii="Times New Roman" w:hAnsi="Times New Roman"/>
                <w:color w:val="000000"/>
                <w:sz w:val="24"/>
                <w:szCs w:val="24"/>
                <w:lang w:eastAsia="ru-RU"/>
              </w:rPr>
              <w:t>.04</w:t>
            </w:r>
          </w:p>
        </w:tc>
        <w:tc>
          <w:tcPr>
            <w:tcW w:w="1275" w:type="dxa"/>
          </w:tcPr>
          <w:p w14:paraId="455E614B"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37A437C2" w14:textId="77777777" w:rsidTr="00EF033A">
        <w:tc>
          <w:tcPr>
            <w:tcW w:w="848" w:type="dxa"/>
          </w:tcPr>
          <w:p w14:paraId="08BE0F81"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91</w:t>
            </w:r>
          </w:p>
        </w:tc>
        <w:tc>
          <w:tcPr>
            <w:tcW w:w="5072" w:type="dxa"/>
          </w:tcPr>
          <w:p w14:paraId="7E658DD8"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proofErr w:type="gramStart"/>
            <w:r w:rsidRPr="008643D1">
              <w:rPr>
                <w:rFonts w:ascii="Times New Roman" w:eastAsia="HeliosC" w:hAnsi="Times New Roman" w:cs="Times New Roman"/>
                <w:sz w:val="20"/>
                <w:szCs w:val="20"/>
                <w:lang w:eastAsia="en-US"/>
              </w:rPr>
              <w:t>Введение</w:t>
            </w:r>
            <w:r>
              <w:rPr>
                <w:rFonts w:ascii="Times New Roman" w:eastAsia="HeliosC" w:hAnsi="Times New Roman" w:cs="Times New Roman"/>
                <w:sz w:val="20"/>
                <w:szCs w:val="20"/>
                <w:lang w:eastAsia="en-US"/>
              </w:rPr>
              <w:t xml:space="preserve"> </w:t>
            </w:r>
            <w:r w:rsidRPr="008643D1">
              <w:rPr>
                <w:rFonts w:ascii="Times New Roman" w:eastAsia="HeliosC" w:hAnsi="Times New Roman" w:cs="Times New Roman"/>
                <w:sz w:val="20"/>
                <w:szCs w:val="20"/>
                <w:lang w:eastAsia="en-US"/>
              </w:rPr>
              <w:t xml:space="preserve"> лексики</w:t>
            </w:r>
            <w:proofErr w:type="gramEnd"/>
            <w:r w:rsidRPr="008643D1">
              <w:rPr>
                <w:rFonts w:ascii="Times New Roman" w:eastAsia="HeliosC" w:hAnsi="Times New Roman" w:cs="Times New Roman"/>
                <w:sz w:val="20"/>
                <w:szCs w:val="20"/>
                <w:lang w:eastAsia="en-US"/>
              </w:rPr>
              <w:t xml:space="preserve"> по теме "Личные проблемы"</w:t>
            </w:r>
          </w:p>
        </w:tc>
        <w:tc>
          <w:tcPr>
            <w:tcW w:w="1640" w:type="dxa"/>
          </w:tcPr>
          <w:p w14:paraId="18FF8A56"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E6ACA41" w14:textId="77777777" w:rsidR="00D519CA" w:rsidRPr="00D00BE1" w:rsidRDefault="00D519CA" w:rsidP="008C1BC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30.04</w:t>
            </w:r>
          </w:p>
        </w:tc>
        <w:tc>
          <w:tcPr>
            <w:tcW w:w="1275" w:type="dxa"/>
          </w:tcPr>
          <w:p w14:paraId="01DDDE42" w14:textId="77777777" w:rsidR="00D519CA" w:rsidRPr="008643D1" w:rsidRDefault="00D519CA" w:rsidP="008643D1">
            <w:pPr>
              <w:spacing w:after="0" w:line="240" w:lineRule="auto"/>
              <w:rPr>
                <w:rFonts w:ascii="Times New Roman" w:hAnsi="Times New Roman" w:cs="Times New Roman"/>
                <w:b/>
                <w:color w:val="000000"/>
                <w:sz w:val="20"/>
                <w:szCs w:val="20"/>
                <w:lang w:eastAsia="ru-RU"/>
              </w:rPr>
            </w:pPr>
          </w:p>
        </w:tc>
      </w:tr>
      <w:tr w:rsidR="00D519CA" w:rsidRPr="008643D1" w14:paraId="52C8831E" w14:textId="77777777" w:rsidTr="00EF033A">
        <w:tc>
          <w:tcPr>
            <w:tcW w:w="848" w:type="dxa"/>
          </w:tcPr>
          <w:p w14:paraId="31FBE6A5"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92</w:t>
            </w:r>
          </w:p>
        </w:tc>
        <w:tc>
          <w:tcPr>
            <w:tcW w:w="5072" w:type="dxa"/>
          </w:tcPr>
          <w:p w14:paraId="27CC1844" w14:textId="77777777" w:rsidR="00D519CA" w:rsidRPr="004D203F"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8643D1">
              <w:rPr>
                <w:rFonts w:ascii="Times New Roman" w:eastAsia="HeliosC" w:hAnsi="Times New Roman" w:cs="Times New Roman"/>
                <w:sz w:val="20"/>
                <w:szCs w:val="20"/>
                <w:lang w:eastAsia="en-US"/>
              </w:rPr>
              <w:t>Развитие умений в чтении</w:t>
            </w:r>
          </w:p>
        </w:tc>
        <w:tc>
          <w:tcPr>
            <w:tcW w:w="1640" w:type="dxa"/>
          </w:tcPr>
          <w:p w14:paraId="5BCBB7C0"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15532CB" w14:textId="77777777" w:rsidR="00D519CA" w:rsidRDefault="00D519CA" w:rsidP="009C1674">
            <w:r>
              <w:rPr>
                <w:rFonts w:ascii="Times New Roman" w:hAnsi="Times New Roman"/>
                <w:color w:val="000000"/>
                <w:sz w:val="24"/>
                <w:szCs w:val="24"/>
                <w:lang w:eastAsia="ru-RU"/>
              </w:rPr>
              <w:t>03.05</w:t>
            </w:r>
          </w:p>
        </w:tc>
        <w:tc>
          <w:tcPr>
            <w:tcW w:w="1275" w:type="dxa"/>
          </w:tcPr>
          <w:p w14:paraId="2C8A5AC2" w14:textId="77777777" w:rsidR="00D519CA" w:rsidRDefault="00D519CA" w:rsidP="0034276C"/>
        </w:tc>
      </w:tr>
      <w:tr w:rsidR="00D519CA" w:rsidRPr="008643D1" w14:paraId="0E4D767F" w14:textId="77777777" w:rsidTr="00EF033A">
        <w:tc>
          <w:tcPr>
            <w:tcW w:w="848" w:type="dxa"/>
          </w:tcPr>
          <w:p w14:paraId="715AEA0A"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lastRenderedPageBreak/>
              <w:t>93</w:t>
            </w:r>
          </w:p>
        </w:tc>
        <w:tc>
          <w:tcPr>
            <w:tcW w:w="5072" w:type="dxa"/>
          </w:tcPr>
          <w:p w14:paraId="47D18129"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8643D1">
              <w:rPr>
                <w:rFonts w:ascii="Times New Roman" w:eastAsia="HeliosC" w:hAnsi="Times New Roman" w:cs="Times New Roman"/>
                <w:sz w:val="20"/>
                <w:szCs w:val="20"/>
                <w:lang w:eastAsia="en-US"/>
              </w:rPr>
              <w:t>Развитие межпредметных коммуникаций. Литература</w:t>
            </w:r>
          </w:p>
        </w:tc>
        <w:tc>
          <w:tcPr>
            <w:tcW w:w="1640" w:type="dxa"/>
          </w:tcPr>
          <w:p w14:paraId="4B54E1BA"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26482A0" w14:textId="77777777" w:rsidR="00D519CA" w:rsidRDefault="00D519CA" w:rsidP="009C1674">
            <w:r w:rsidRPr="00982683">
              <w:rPr>
                <w:rFonts w:ascii="Times New Roman" w:hAnsi="Times New Roman"/>
                <w:color w:val="000000"/>
                <w:sz w:val="24"/>
                <w:szCs w:val="24"/>
                <w:lang w:eastAsia="ru-RU"/>
              </w:rPr>
              <w:t>0</w:t>
            </w:r>
            <w:r>
              <w:rPr>
                <w:rFonts w:ascii="Times New Roman" w:hAnsi="Times New Roman"/>
                <w:color w:val="000000"/>
                <w:sz w:val="24"/>
                <w:szCs w:val="24"/>
                <w:lang w:eastAsia="ru-RU"/>
              </w:rPr>
              <w:t>6</w:t>
            </w:r>
            <w:r w:rsidRPr="00982683">
              <w:rPr>
                <w:rFonts w:ascii="Times New Roman" w:hAnsi="Times New Roman"/>
                <w:color w:val="000000"/>
                <w:sz w:val="24"/>
                <w:szCs w:val="24"/>
                <w:lang w:eastAsia="ru-RU"/>
              </w:rPr>
              <w:t>.05</w:t>
            </w:r>
          </w:p>
        </w:tc>
        <w:tc>
          <w:tcPr>
            <w:tcW w:w="1275" w:type="dxa"/>
          </w:tcPr>
          <w:p w14:paraId="34F3F6BD" w14:textId="77777777" w:rsidR="00D519CA" w:rsidRDefault="00D519CA" w:rsidP="0034276C"/>
        </w:tc>
      </w:tr>
      <w:tr w:rsidR="00D519CA" w:rsidRPr="008643D1" w14:paraId="27C92582" w14:textId="77777777" w:rsidTr="00EF033A">
        <w:tc>
          <w:tcPr>
            <w:tcW w:w="848" w:type="dxa"/>
          </w:tcPr>
          <w:p w14:paraId="4CC7A4B4"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94</w:t>
            </w:r>
          </w:p>
        </w:tc>
        <w:tc>
          <w:tcPr>
            <w:tcW w:w="5072" w:type="dxa"/>
          </w:tcPr>
          <w:p w14:paraId="22065A92"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 xml:space="preserve">Грамматика </w:t>
            </w:r>
            <w:proofErr w:type="gramStart"/>
            <w:r>
              <w:rPr>
                <w:rFonts w:ascii="Times New Roman" w:eastAsia="HeliosC" w:hAnsi="Times New Roman" w:cs="Times New Roman"/>
                <w:sz w:val="20"/>
                <w:szCs w:val="20"/>
                <w:lang w:eastAsia="en-US"/>
              </w:rPr>
              <w:t xml:space="preserve">1: </w:t>
            </w:r>
            <w:r w:rsidRPr="008643D1">
              <w:rPr>
                <w:rFonts w:ascii="Times New Roman" w:eastAsia="HeliosC" w:hAnsi="Times New Roman" w:cs="Times New Roman"/>
                <w:sz w:val="20"/>
                <w:szCs w:val="20"/>
                <w:lang w:eastAsia="en-US"/>
              </w:rPr>
              <w:t xml:space="preserve"> </w:t>
            </w:r>
            <w:r w:rsidRPr="008643D1">
              <w:rPr>
                <w:rFonts w:ascii="Times New Roman" w:eastAsia="HeliosC" w:hAnsi="Times New Roman" w:cs="Times New Roman"/>
                <w:sz w:val="20"/>
                <w:szCs w:val="20"/>
                <w:lang w:val="en-US" w:eastAsia="en-US"/>
              </w:rPr>
              <w:t>present</w:t>
            </w:r>
            <w:proofErr w:type="gramEnd"/>
            <w:r w:rsidRPr="008643D1">
              <w:rPr>
                <w:rFonts w:ascii="Times New Roman" w:eastAsia="HeliosC" w:hAnsi="Times New Roman" w:cs="Times New Roman"/>
                <w:sz w:val="20"/>
                <w:szCs w:val="20"/>
                <w:lang w:eastAsia="en-US"/>
              </w:rPr>
              <w:t xml:space="preserve"> </w:t>
            </w:r>
            <w:r w:rsidRPr="008643D1">
              <w:rPr>
                <w:rFonts w:ascii="Times New Roman" w:eastAsia="HeliosC" w:hAnsi="Times New Roman" w:cs="Times New Roman"/>
                <w:sz w:val="20"/>
                <w:szCs w:val="20"/>
                <w:lang w:val="en-US" w:eastAsia="en-US"/>
              </w:rPr>
              <w:t>perfect</w:t>
            </w:r>
            <w:r w:rsidRPr="008643D1">
              <w:rPr>
                <w:rFonts w:ascii="Times New Roman" w:eastAsia="HeliosC" w:hAnsi="Times New Roman" w:cs="Times New Roman"/>
                <w:sz w:val="20"/>
                <w:szCs w:val="20"/>
                <w:lang w:eastAsia="en-US"/>
              </w:rPr>
              <w:t xml:space="preserve"> </w:t>
            </w:r>
            <w:r w:rsidRPr="008643D1">
              <w:rPr>
                <w:rFonts w:ascii="Times New Roman" w:eastAsia="HeliosC" w:hAnsi="Times New Roman" w:cs="Times New Roman"/>
                <w:sz w:val="20"/>
                <w:szCs w:val="20"/>
                <w:lang w:val="en-US" w:eastAsia="en-US"/>
              </w:rPr>
              <w:t>affirmative</w:t>
            </w:r>
          </w:p>
        </w:tc>
        <w:tc>
          <w:tcPr>
            <w:tcW w:w="1640" w:type="dxa"/>
          </w:tcPr>
          <w:p w14:paraId="68CD49F6"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69B41AE" w14:textId="77777777" w:rsidR="00D519CA" w:rsidRDefault="00D519CA" w:rsidP="009C1674">
            <w:r>
              <w:rPr>
                <w:rFonts w:ascii="Times New Roman" w:hAnsi="Times New Roman"/>
                <w:color w:val="000000"/>
                <w:sz w:val="24"/>
                <w:szCs w:val="24"/>
                <w:lang w:eastAsia="ru-RU"/>
              </w:rPr>
              <w:t>07</w:t>
            </w:r>
            <w:r w:rsidRPr="00982683">
              <w:rPr>
                <w:rFonts w:ascii="Times New Roman" w:hAnsi="Times New Roman"/>
                <w:color w:val="000000"/>
                <w:sz w:val="24"/>
                <w:szCs w:val="24"/>
                <w:lang w:eastAsia="ru-RU"/>
              </w:rPr>
              <w:t>.05</w:t>
            </w:r>
          </w:p>
        </w:tc>
        <w:tc>
          <w:tcPr>
            <w:tcW w:w="1275" w:type="dxa"/>
          </w:tcPr>
          <w:p w14:paraId="2D33657D" w14:textId="77777777" w:rsidR="00D519CA" w:rsidRDefault="00D519CA" w:rsidP="0034276C"/>
        </w:tc>
      </w:tr>
      <w:tr w:rsidR="00D519CA" w:rsidRPr="008643D1" w14:paraId="7C62E0FF" w14:textId="77777777" w:rsidTr="00EF033A">
        <w:tc>
          <w:tcPr>
            <w:tcW w:w="848" w:type="dxa"/>
          </w:tcPr>
          <w:p w14:paraId="6AB0AF6F"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95</w:t>
            </w:r>
          </w:p>
        </w:tc>
        <w:tc>
          <w:tcPr>
            <w:tcW w:w="5072" w:type="dxa"/>
          </w:tcPr>
          <w:p w14:paraId="174732E8"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8643D1">
              <w:rPr>
                <w:rFonts w:ascii="Times New Roman" w:eastAsia="HeliosC" w:hAnsi="Times New Roman" w:cs="Times New Roman"/>
                <w:sz w:val="20"/>
                <w:szCs w:val="20"/>
                <w:lang w:eastAsia="en-US"/>
              </w:rPr>
              <w:t>Введение и закрепление лексики для описания характера</w:t>
            </w:r>
          </w:p>
        </w:tc>
        <w:tc>
          <w:tcPr>
            <w:tcW w:w="1640" w:type="dxa"/>
          </w:tcPr>
          <w:p w14:paraId="2178B23E"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E5AC4B3" w14:textId="77777777" w:rsidR="00D519CA" w:rsidRDefault="00D519CA" w:rsidP="009C1674">
            <w:r>
              <w:rPr>
                <w:rFonts w:ascii="Times New Roman" w:hAnsi="Times New Roman"/>
                <w:color w:val="000000"/>
                <w:sz w:val="24"/>
                <w:szCs w:val="24"/>
                <w:lang w:eastAsia="ru-RU"/>
              </w:rPr>
              <w:t>10</w:t>
            </w:r>
            <w:r w:rsidRPr="00982683">
              <w:rPr>
                <w:rFonts w:ascii="Times New Roman" w:hAnsi="Times New Roman"/>
                <w:color w:val="000000"/>
                <w:sz w:val="24"/>
                <w:szCs w:val="24"/>
                <w:lang w:eastAsia="ru-RU"/>
              </w:rPr>
              <w:t>.05</w:t>
            </w:r>
          </w:p>
        </w:tc>
        <w:tc>
          <w:tcPr>
            <w:tcW w:w="1275" w:type="dxa"/>
          </w:tcPr>
          <w:p w14:paraId="6B38C823" w14:textId="77777777" w:rsidR="00D519CA" w:rsidRDefault="00D519CA" w:rsidP="0034276C"/>
        </w:tc>
      </w:tr>
      <w:tr w:rsidR="00D519CA" w:rsidRPr="008643D1" w14:paraId="77B76090" w14:textId="77777777" w:rsidTr="00EF033A">
        <w:tc>
          <w:tcPr>
            <w:tcW w:w="848" w:type="dxa"/>
          </w:tcPr>
          <w:p w14:paraId="785E8142"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96</w:t>
            </w:r>
          </w:p>
        </w:tc>
        <w:tc>
          <w:tcPr>
            <w:tcW w:w="5072" w:type="dxa"/>
          </w:tcPr>
          <w:p w14:paraId="5C91AD19"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8643D1">
              <w:rPr>
                <w:rFonts w:ascii="Times New Roman" w:eastAsia="HeliosC" w:hAnsi="Times New Roman" w:cs="Times New Roman"/>
                <w:sz w:val="20"/>
                <w:szCs w:val="20"/>
                <w:lang w:eastAsia="en-US"/>
              </w:rPr>
              <w:t>Северная Ирландия</w:t>
            </w:r>
          </w:p>
        </w:tc>
        <w:tc>
          <w:tcPr>
            <w:tcW w:w="1640" w:type="dxa"/>
          </w:tcPr>
          <w:p w14:paraId="5BAA761E"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582352A" w14:textId="77777777" w:rsidR="00D519CA" w:rsidRDefault="00D519CA" w:rsidP="00873569">
            <w:r>
              <w:rPr>
                <w:rFonts w:ascii="Times New Roman" w:hAnsi="Times New Roman"/>
                <w:color w:val="000000"/>
                <w:sz w:val="24"/>
                <w:szCs w:val="24"/>
                <w:lang w:eastAsia="ru-RU"/>
              </w:rPr>
              <w:t>13</w:t>
            </w:r>
            <w:r w:rsidRPr="00982683">
              <w:rPr>
                <w:rFonts w:ascii="Times New Roman" w:hAnsi="Times New Roman"/>
                <w:color w:val="000000"/>
                <w:sz w:val="24"/>
                <w:szCs w:val="24"/>
                <w:lang w:eastAsia="ru-RU"/>
              </w:rPr>
              <w:t>.05</w:t>
            </w:r>
          </w:p>
        </w:tc>
        <w:tc>
          <w:tcPr>
            <w:tcW w:w="1275" w:type="dxa"/>
          </w:tcPr>
          <w:p w14:paraId="5F3E650C" w14:textId="77777777" w:rsidR="00D519CA" w:rsidRDefault="00D519CA" w:rsidP="0034276C"/>
        </w:tc>
      </w:tr>
      <w:tr w:rsidR="00D519CA" w:rsidRPr="008643D1" w14:paraId="64D5A6E6" w14:textId="77777777" w:rsidTr="00EF033A">
        <w:tc>
          <w:tcPr>
            <w:tcW w:w="848" w:type="dxa"/>
          </w:tcPr>
          <w:p w14:paraId="51006108"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97</w:t>
            </w:r>
          </w:p>
        </w:tc>
        <w:tc>
          <w:tcPr>
            <w:tcW w:w="5072" w:type="dxa"/>
          </w:tcPr>
          <w:p w14:paraId="16975F54"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8643D1">
              <w:rPr>
                <w:rFonts w:ascii="Times New Roman" w:eastAsia="HeliosC" w:hAnsi="Times New Roman" w:cs="Times New Roman"/>
                <w:sz w:val="20"/>
                <w:szCs w:val="20"/>
                <w:lang w:eastAsia="en-US"/>
              </w:rPr>
              <w:t>Повторение: настоящее, прошедшее и будущее время</w:t>
            </w:r>
          </w:p>
        </w:tc>
        <w:tc>
          <w:tcPr>
            <w:tcW w:w="1640" w:type="dxa"/>
          </w:tcPr>
          <w:p w14:paraId="4830D0D0"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13C7975A" w14:textId="77777777" w:rsidR="00D519CA" w:rsidRDefault="00D519CA" w:rsidP="00873569">
            <w:r>
              <w:rPr>
                <w:rFonts w:ascii="Times New Roman" w:hAnsi="Times New Roman"/>
                <w:color w:val="000000"/>
                <w:sz w:val="24"/>
                <w:szCs w:val="24"/>
                <w:lang w:eastAsia="ru-RU"/>
              </w:rPr>
              <w:t>14</w:t>
            </w:r>
            <w:r w:rsidRPr="00982683">
              <w:rPr>
                <w:rFonts w:ascii="Times New Roman" w:hAnsi="Times New Roman"/>
                <w:color w:val="000000"/>
                <w:sz w:val="24"/>
                <w:szCs w:val="24"/>
                <w:lang w:eastAsia="ru-RU"/>
              </w:rPr>
              <w:t>.05</w:t>
            </w:r>
          </w:p>
        </w:tc>
        <w:tc>
          <w:tcPr>
            <w:tcW w:w="1275" w:type="dxa"/>
          </w:tcPr>
          <w:p w14:paraId="6B061EBA" w14:textId="77777777" w:rsidR="00D519CA" w:rsidRDefault="00D519CA" w:rsidP="0034276C"/>
        </w:tc>
      </w:tr>
      <w:tr w:rsidR="00D519CA" w:rsidRPr="008643D1" w14:paraId="76DBDC54" w14:textId="77777777" w:rsidTr="00EF033A">
        <w:tc>
          <w:tcPr>
            <w:tcW w:w="848" w:type="dxa"/>
          </w:tcPr>
          <w:p w14:paraId="7370C3F5"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98</w:t>
            </w:r>
          </w:p>
        </w:tc>
        <w:tc>
          <w:tcPr>
            <w:tcW w:w="5072" w:type="dxa"/>
          </w:tcPr>
          <w:p w14:paraId="481A7841" w14:textId="77777777" w:rsidR="00D519CA" w:rsidRPr="008643D1" w:rsidRDefault="00D519CA" w:rsidP="003344D1">
            <w:pPr>
              <w:suppressAutoHyphens w:val="0"/>
              <w:snapToGrid w:val="0"/>
              <w:spacing w:after="0" w:line="240" w:lineRule="auto"/>
              <w:rPr>
                <w:rFonts w:ascii="Times New Roman" w:eastAsia="HeliosC" w:hAnsi="Times New Roman" w:cs="Times New Roman"/>
                <w:sz w:val="20"/>
                <w:szCs w:val="20"/>
                <w:lang w:eastAsia="en-US"/>
              </w:rPr>
            </w:pPr>
            <w:r>
              <w:rPr>
                <w:rFonts w:ascii="Times New Roman" w:eastAsia="HeliosC" w:hAnsi="Times New Roman" w:cs="Times New Roman"/>
                <w:sz w:val="20"/>
                <w:szCs w:val="20"/>
                <w:lang w:eastAsia="en-US"/>
              </w:rPr>
              <w:t>С</w:t>
            </w:r>
            <w:r w:rsidRPr="008643D1">
              <w:rPr>
                <w:rFonts w:ascii="Times New Roman" w:eastAsia="HeliosC" w:hAnsi="Times New Roman" w:cs="Times New Roman"/>
                <w:sz w:val="20"/>
                <w:szCs w:val="20"/>
                <w:lang w:eastAsia="en-US"/>
              </w:rPr>
              <w:t>очинени</w:t>
            </w:r>
            <w:r>
              <w:rPr>
                <w:rFonts w:ascii="Times New Roman" w:eastAsia="HeliosC" w:hAnsi="Times New Roman" w:cs="Times New Roman"/>
                <w:sz w:val="20"/>
                <w:szCs w:val="20"/>
                <w:lang w:eastAsia="en-US"/>
              </w:rPr>
              <w:t>е</w:t>
            </w:r>
            <w:r w:rsidRPr="008643D1">
              <w:rPr>
                <w:rFonts w:ascii="Times New Roman" w:eastAsia="HeliosC" w:hAnsi="Times New Roman" w:cs="Times New Roman"/>
                <w:sz w:val="20"/>
                <w:szCs w:val="20"/>
                <w:lang w:eastAsia="en-US"/>
              </w:rPr>
              <w:t xml:space="preserve"> о друге (описание друга)</w:t>
            </w:r>
          </w:p>
        </w:tc>
        <w:tc>
          <w:tcPr>
            <w:tcW w:w="1640" w:type="dxa"/>
          </w:tcPr>
          <w:p w14:paraId="3A841EF8"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79A4E343" w14:textId="77777777" w:rsidR="00D519CA" w:rsidRDefault="00D519CA" w:rsidP="00873569">
            <w:r>
              <w:rPr>
                <w:rFonts w:ascii="Times New Roman" w:hAnsi="Times New Roman"/>
                <w:color w:val="000000"/>
                <w:sz w:val="24"/>
                <w:szCs w:val="24"/>
                <w:lang w:eastAsia="ru-RU"/>
              </w:rPr>
              <w:t>17</w:t>
            </w:r>
            <w:r w:rsidRPr="00982683">
              <w:rPr>
                <w:rFonts w:ascii="Times New Roman" w:hAnsi="Times New Roman"/>
                <w:color w:val="000000"/>
                <w:sz w:val="24"/>
                <w:szCs w:val="24"/>
                <w:lang w:eastAsia="ru-RU"/>
              </w:rPr>
              <w:t>.05</w:t>
            </w:r>
          </w:p>
        </w:tc>
        <w:tc>
          <w:tcPr>
            <w:tcW w:w="1275" w:type="dxa"/>
          </w:tcPr>
          <w:p w14:paraId="45AF7302" w14:textId="77777777" w:rsidR="00D519CA" w:rsidRDefault="00D519CA" w:rsidP="0034276C"/>
        </w:tc>
      </w:tr>
      <w:tr w:rsidR="00D519CA" w:rsidRPr="008643D1" w14:paraId="5F4FB815" w14:textId="77777777" w:rsidTr="00EF033A">
        <w:tc>
          <w:tcPr>
            <w:tcW w:w="848" w:type="dxa"/>
          </w:tcPr>
          <w:p w14:paraId="6BA08317"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99</w:t>
            </w:r>
          </w:p>
        </w:tc>
        <w:tc>
          <w:tcPr>
            <w:tcW w:w="5072" w:type="dxa"/>
          </w:tcPr>
          <w:p w14:paraId="07D1FDDF" w14:textId="77777777" w:rsidR="00D519CA" w:rsidRPr="008643D1" w:rsidRDefault="00D519CA" w:rsidP="003344D1">
            <w:pPr>
              <w:suppressAutoHyphens w:val="0"/>
              <w:snapToGrid w:val="0"/>
              <w:spacing w:after="0" w:line="240" w:lineRule="auto"/>
              <w:rPr>
                <w:rFonts w:ascii="Times New Roman" w:hAnsi="Times New Roman" w:cs="Times New Roman"/>
                <w:b/>
                <w:color w:val="000000"/>
                <w:sz w:val="20"/>
                <w:szCs w:val="20"/>
                <w:lang w:eastAsia="ru-RU"/>
              </w:rPr>
            </w:pPr>
            <w:r>
              <w:rPr>
                <w:rFonts w:ascii="Times New Roman" w:eastAsia="HeliosC" w:hAnsi="Times New Roman" w:cs="Times New Roman"/>
                <w:sz w:val="20"/>
                <w:szCs w:val="20"/>
                <w:lang w:eastAsia="en-US"/>
              </w:rPr>
              <w:t>Д</w:t>
            </w:r>
            <w:r w:rsidRPr="008643D1">
              <w:rPr>
                <w:rFonts w:ascii="Times New Roman" w:eastAsia="HeliosC" w:hAnsi="Times New Roman" w:cs="Times New Roman"/>
                <w:sz w:val="20"/>
                <w:szCs w:val="20"/>
                <w:lang w:eastAsia="en-US"/>
              </w:rPr>
              <w:t>иалоги: получение информации</w:t>
            </w:r>
          </w:p>
        </w:tc>
        <w:tc>
          <w:tcPr>
            <w:tcW w:w="1640" w:type="dxa"/>
          </w:tcPr>
          <w:p w14:paraId="1E0518E0"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4497FA14" w14:textId="77777777" w:rsidR="00D519CA" w:rsidRDefault="00D519CA" w:rsidP="00873569">
            <w:r w:rsidRPr="00982683">
              <w:rPr>
                <w:rFonts w:ascii="Times New Roman" w:hAnsi="Times New Roman"/>
                <w:color w:val="000000"/>
                <w:sz w:val="24"/>
                <w:szCs w:val="24"/>
                <w:lang w:eastAsia="ru-RU"/>
              </w:rPr>
              <w:t>2</w:t>
            </w:r>
            <w:r>
              <w:rPr>
                <w:rFonts w:ascii="Times New Roman" w:hAnsi="Times New Roman"/>
                <w:color w:val="000000"/>
                <w:sz w:val="24"/>
                <w:szCs w:val="24"/>
                <w:lang w:eastAsia="ru-RU"/>
              </w:rPr>
              <w:t>0</w:t>
            </w:r>
            <w:r w:rsidRPr="00982683">
              <w:rPr>
                <w:rFonts w:ascii="Times New Roman" w:hAnsi="Times New Roman"/>
                <w:color w:val="000000"/>
                <w:sz w:val="24"/>
                <w:szCs w:val="24"/>
                <w:lang w:eastAsia="ru-RU"/>
              </w:rPr>
              <w:t>.05</w:t>
            </w:r>
          </w:p>
        </w:tc>
        <w:tc>
          <w:tcPr>
            <w:tcW w:w="1275" w:type="dxa"/>
          </w:tcPr>
          <w:p w14:paraId="1561ADA8" w14:textId="77777777" w:rsidR="00D519CA" w:rsidRDefault="00D519CA" w:rsidP="0034276C"/>
        </w:tc>
      </w:tr>
      <w:tr w:rsidR="00D519CA" w:rsidRPr="008643D1" w14:paraId="17558302" w14:textId="77777777" w:rsidTr="00EF033A">
        <w:tc>
          <w:tcPr>
            <w:tcW w:w="848" w:type="dxa"/>
          </w:tcPr>
          <w:p w14:paraId="1055E45C"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100</w:t>
            </w:r>
          </w:p>
        </w:tc>
        <w:tc>
          <w:tcPr>
            <w:tcW w:w="5072" w:type="dxa"/>
          </w:tcPr>
          <w:p w14:paraId="4A265205"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8643D1">
              <w:rPr>
                <w:rFonts w:ascii="Times New Roman" w:eastAsia="HeliosC" w:hAnsi="Times New Roman" w:cs="Times New Roman"/>
                <w:sz w:val="20"/>
                <w:szCs w:val="20"/>
                <w:lang w:eastAsia="en-US"/>
              </w:rPr>
              <w:t>Обобщение и закрепление изученного материала разделов 7-9</w:t>
            </w:r>
          </w:p>
        </w:tc>
        <w:tc>
          <w:tcPr>
            <w:tcW w:w="1640" w:type="dxa"/>
          </w:tcPr>
          <w:p w14:paraId="3B25774A"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75E13D2" w14:textId="77777777" w:rsidR="00D519CA" w:rsidRDefault="00D519CA" w:rsidP="00873569">
            <w:r w:rsidRPr="00982683">
              <w:rPr>
                <w:rFonts w:ascii="Times New Roman" w:hAnsi="Times New Roman"/>
                <w:color w:val="000000"/>
                <w:sz w:val="24"/>
                <w:szCs w:val="24"/>
                <w:lang w:eastAsia="ru-RU"/>
              </w:rPr>
              <w:t>2</w:t>
            </w:r>
            <w:r>
              <w:rPr>
                <w:rFonts w:ascii="Times New Roman" w:hAnsi="Times New Roman"/>
                <w:color w:val="000000"/>
                <w:sz w:val="24"/>
                <w:szCs w:val="24"/>
                <w:lang w:eastAsia="ru-RU"/>
              </w:rPr>
              <w:t>1</w:t>
            </w:r>
            <w:r w:rsidRPr="00982683">
              <w:rPr>
                <w:rFonts w:ascii="Times New Roman" w:hAnsi="Times New Roman"/>
                <w:color w:val="000000"/>
                <w:sz w:val="24"/>
                <w:szCs w:val="24"/>
                <w:lang w:eastAsia="ru-RU"/>
              </w:rPr>
              <w:t>.05</w:t>
            </w:r>
          </w:p>
        </w:tc>
        <w:tc>
          <w:tcPr>
            <w:tcW w:w="1275" w:type="dxa"/>
          </w:tcPr>
          <w:p w14:paraId="5F2B3322" w14:textId="77777777" w:rsidR="00D519CA" w:rsidRDefault="00D519CA" w:rsidP="0034276C"/>
        </w:tc>
      </w:tr>
      <w:tr w:rsidR="00D519CA" w:rsidRPr="008643D1" w14:paraId="63BCC201" w14:textId="77777777" w:rsidTr="00EF033A">
        <w:tc>
          <w:tcPr>
            <w:tcW w:w="848" w:type="dxa"/>
          </w:tcPr>
          <w:p w14:paraId="468FAD88"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101</w:t>
            </w:r>
          </w:p>
        </w:tc>
        <w:tc>
          <w:tcPr>
            <w:tcW w:w="5072" w:type="dxa"/>
          </w:tcPr>
          <w:p w14:paraId="11011107"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8643D1">
              <w:rPr>
                <w:rFonts w:ascii="Times New Roman" w:eastAsia="HeliosC" w:hAnsi="Times New Roman" w:cs="Times New Roman"/>
                <w:sz w:val="20"/>
                <w:szCs w:val="20"/>
                <w:lang w:eastAsia="en-US"/>
              </w:rPr>
              <w:t xml:space="preserve">Обобщение и контроль изученного материала: </w:t>
            </w:r>
            <w:r w:rsidRPr="008643D1">
              <w:rPr>
                <w:rFonts w:ascii="Times New Roman" w:eastAsia="HeliosC" w:hAnsi="Times New Roman" w:cs="Times New Roman"/>
                <w:sz w:val="20"/>
                <w:szCs w:val="20"/>
                <w:lang w:val="en-US" w:eastAsia="en-US"/>
              </w:rPr>
              <w:t>Reading</w:t>
            </w:r>
            <w:r w:rsidRPr="008643D1">
              <w:rPr>
                <w:rFonts w:ascii="Times New Roman" w:eastAsia="HeliosC" w:hAnsi="Times New Roman" w:cs="Times New Roman"/>
                <w:sz w:val="20"/>
                <w:szCs w:val="20"/>
                <w:lang w:eastAsia="en-US"/>
              </w:rPr>
              <w:t xml:space="preserve">, </w:t>
            </w:r>
            <w:r w:rsidRPr="008643D1">
              <w:rPr>
                <w:rFonts w:ascii="Times New Roman" w:eastAsia="HeliosC" w:hAnsi="Times New Roman" w:cs="Times New Roman"/>
                <w:sz w:val="20"/>
                <w:szCs w:val="20"/>
                <w:lang w:val="en-US" w:eastAsia="en-US"/>
              </w:rPr>
              <w:t>Listening</w:t>
            </w:r>
            <w:r w:rsidRPr="008643D1">
              <w:rPr>
                <w:rFonts w:ascii="Times New Roman" w:eastAsia="HeliosC" w:hAnsi="Times New Roman" w:cs="Times New Roman"/>
                <w:sz w:val="20"/>
                <w:szCs w:val="20"/>
                <w:lang w:eastAsia="en-US"/>
              </w:rPr>
              <w:t xml:space="preserve">, </w:t>
            </w:r>
            <w:r w:rsidRPr="008643D1">
              <w:rPr>
                <w:rFonts w:ascii="Times New Roman" w:eastAsia="HeliosC" w:hAnsi="Times New Roman" w:cs="Times New Roman"/>
                <w:sz w:val="20"/>
                <w:szCs w:val="20"/>
                <w:lang w:val="en-US" w:eastAsia="en-US"/>
              </w:rPr>
              <w:t>Speaking</w:t>
            </w:r>
          </w:p>
        </w:tc>
        <w:tc>
          <w:tcPr>
            <w:tcW w:w="1640" w:type="dxa"/>
          </w:tcPr>
          <w:p w14:paraId="70F6EC1E"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4BCD2C0A" w14:textId="77777777" w:rsidR="00D519CA" w:rsidRDefault="00D519CA" w:rsidP="00873569">
            <w:r w:rsidRPr="00982683">
              <w:rPr>
                <w:rFonts w:ascii="Times New Roman" w:hAnsi="Times New Roman"/>
                <w:color w:val="000000"/>
                <w:sz w:val="24"/>
                <w:szCs w:val="24"/>
                <w:lang w:eastAsia="ru-RU"/>
              </w:rPr>
              <w:t>2</w:t>
            </w:r>
            <w:r>
              <w:rPr>
                <w:rFonts w:ascii="Times New Roman" w:hAnsi="Times New Roman"/>
                <w:color w:val="000000"/>
                <w:sz w:val="24"/>
                <w:szCs w:val="24"/>
                <w:lang w:eastAsia="ru-RU"/>
              </w:rPr>
              <w:t>4</w:t>
            </w:r>
            <w:r w:rsidRPr="00982683">
              <w:rPr>
                <w:rFonts w:ascii="Times New Roman" w:hAnsi="Times New Roman"/>
                <w:color w:val="000000"/>
                <w:sz w:val="24"/>
                <w:szCs w:val="24"/>
                <w:lang w:eastAsia="ru-RU"/>
              </w:rPr>
              <w:t>.05</w:t>
            </w:r>
          </w:p>
        </w:tc>
        <w:tc>
          <w:tcPr>
            <w:tcW w:w="1275" w:type="dxa"/>
          </w:tcPr>
          <w:p w14:paraId="191F6044" w14:textId="77777777" w:rsidR="00D519CA" w:rsidRDefault="00D519CA" w:rsidP="0034276C"/>
        </w:tc>
      </w:tr>
      <w:tr w:rsidR="00D519CA" w:rsidRPr="008643D1" w14:paraId="6B33CC42" w14:textId="77777777" w:rsidTr="00EF033A">
        <w:tc>
          <w:tcPr>
            <w:tcW w:w="848" w:type="dxa"/>
          </w:tcPr>
          <w:p w14:paraId="5B6B8E22"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102</w:t>
            </w:r>
          </w:p>
        </w:tc>
        <w:tc>
          <w:tcPr>
            <w:tcW w:w="5072" w:type="dxa"/>
          </w:tcPr>
          <w:p w14:paraId="48388C29" w14:textId="77777777" w:rsidR="00D519CA" w:rsidRPr="008643D1" w:rsidRDefault="00D519CA" w:rsidP="008C1BCC">
            <w:pPr>
              <w:suppressAutoHyphens w:val="0"/>
              <w:snapToGrid w:val="0"/>
              <w:spacing w:after="0" w:line="240" w:lineRule="auto"/>
              <w:rPr>
                <w:rFonts w:ascii="Times New Roman" w:eastAsia="HeliosC" w:hAnsi="Times New Roman" w:cs="Times New Roman"/>
                <w:sz w:val="20"/>
                <w:szCs w:val="20"/>
                <w:lang w:eastAsia="en-US"/>
              </w:rPr>
            </w:pPr>
            <w:r w:rsidRPr="008643D1">
              <w:rPr>
                <w:rFonts w:ascii="Times New Roman" w:eastAsia="HeliosC" w:hAnsi="Times New Roman" w:cs="Times New Roman"/>
                <w:sz w:val="20"/>
                <w:szCs w:val="20"/>
                <w:lang w:eastAsia="en-US"/>
              </w:rPr>
              <w:t>Итоговая контрольная работа</w:t>
            </w:r>
          </w:p>
        </w:tc>
        <w:tc>
          <w:tcPr>
            <w:tcW w:w="1640" w:type="dxa"/>
          </w:tcPr>
          <w:p w14:paraId="3C65EA9E"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2CE6948E" w14:textId="77777777" w:rsidR="00D519CA" w:rsidRDefault="00D519CA" w:rsidP="00873569">
            <w:r w:rsidRPr="00982683">
              <w:rPr>
                <w:rFonts w:ascii="Times New Roman" w:hAnsi="Times New Roman"/>
                <w:color w:val="000000"/>
                <w:sz w:val="24"/>
                <w:szCs w:val="24"/>
                <w:lang w:eastAsia="ru-RU"/>
              </w:rPr>
              <w:t>2</w:t>
            </w:r>
            <w:r>
              <w:rPr>
                <w:rFonts w:ascii="Times New Roman" w:hAnsi="Times New Roman"/>
                <w:color w:val="000000"/>
                <w:sz w:val="24"/>
                <w:szCs w:val="24"/>
                <w:lang w:eastAsia="ru-RU"/>
              </w:rPr>
              <w:t>7</w:t>
            </w:r>
            <w:r w:rsidRPr="00982683">
              <w:rPr>
                <w:rFonts w:ascii="Times New Roman" w:hAnsi="Times New Roman"/>
                <w:color w:val="000000"/>
                <w:sz w:val="24"/>
                <w:szCs w:val="24"/>
                <w:lang w:eastAsia="ru-RU"/>
              </w:rPr>
              <w:t>.05</w:t>
            </w:r>
          </w:p>
        </w:tc>
        <w:tc>
          <w:tcPr>
            <w:tcW w:w="1275" w:type="dxa"/>
          </w:tcPr>
          <w:p w14:paraId="24DDC74E" w14:textId="77777777" w:rsidR="00D519CA" w:rsidRDefault="00D519CA" w:rsidP="0034276C"/>
        </w:tc>
      </w:tr>
      <w:tr w:rsidR="00D519CA" w:rsidRPr="008643D1" w14:paraId="5A2F0E8F" w14:textId="77777777" w:rsidTr="00EF033A">
        <w:tc>
          <w:tcPr>
            <w:tcW w:w="848" w:type="dxa"/>
          </w:tcPr>
          <w:p w14:paraId="3D2FE069"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103</w:t>
            </w:r>
          </w:p>
        </w:tc>
        <w:tc>
          <w:tcPr>
            <w:tcW w:w="5072" w:type="dxa"/>
          </w:tcPr>
          <w:p w14:paraId="70C0ED4A" w14:textId="77777777" w:rsidR="00D519CA" w:rsidRPr="008643D1" w:rsidRDefault="00D519CA" w:rsidP="003344D1">
            <w:pPr>
              <w:suppressAutoHyphens w:val="0"/>
              <w:snapToGrid w:val="0"/>
              <w:spacing w:after="0" w:line="240" w:lineRule="auto"/>
              <w:rPr>
                <w:rFonts w:ascii="Times New Roman" w:eastAsia="HeliosC" w:hAnsi="Times New Roman" w:cs="Times New Roman"/>
                <w:sz w:val="20"/>
                <w:szCs w:val="20"/>
                <w:lang w:eastAsia="en-US"/>
              </w:rPr>
            </w:pPr>
            <w:r w:rsidRPr="008643D1">
              <w:rPr>
                <w:rFonts w:ascii="Times New Roman" w:eastAsia="HeliosC" w:hAnsi="Times New Roman" w:cs="Times New Roman"/>
                <w:sz w:val="20"/>
                <w:szCs w:val="20"/>
                <w:lang w:eastAsia="en-US"/>
              </w:rPr>
              <w:t xml:space="preserve">Обобщение и контроль изученного материала: </w:t>
            </w:r>
            <w:r w:rsidRPr="008643D1">
              <w:rPr>
                <w:rFonts w:ascii="Times New Roman" w:eastAsia="HeliosC" w:hAnsi="Times New Roman" w:cs="Times New Roman"/>
                <w:sz w:val="20"/>
                <w:szCs w:val="20"/>
                <w:lang w:val="en-US" w:eastAsia="en-US"/>
              </w:rPr>
              <w:t>Vocabulary</w:t>
            </w:r>
            <w:r w:rsidRPr="008643D1">
              <w:rPr>
                <w:rFonts w:ascii="Times New Roman" w:eastAsia="HeliosC" w:hAnsi="Times New Roman" w:cs="Times New Roman"/>
                <w:sz w:val="20"/>
                <w:szCs w:val="20"/>
                <w:lang w:eastAsia="en-US"/>
              </w:rPr>
              <w:t>,</w:t>
            </w:r>
          </w:p>
          <w:p w14:paraId="345C2539" w14:textId="77777777" w:rsidR="00D519CA" w:rsidRPr="008643D1" w:rsidRDefault="00D519CA" w:rsidP="003344D1">
            <w:pPr>
              <w:suppressAutoHyphens w:val="0"/>
              <w:snapToGrid w:val="0"/>
              <w:spacing w:after="0" w:line="240" w:lineRule="auto"/>
              <w:rPr>
                <w:rFonts w:ascii="Times New Roman" w:eastAsia="HeliosC" w:hAnsi="Times New Roman" w:cs="Times New Roman"/>
                <w:sz w:val="20"/>
                <w:szCs w:val="20"/>
                <w:lang w:eastAsia="en-US"/>
              </w:rPr>
            </w:pPr>
            <w:r w:rsidRPr="008643D1">
              <w:rPr>
                <w:rFonts w:ascii="Times New Roman" w:eastAsia="HeliosC" w:hAnsi="Times New Roman" w:cs="Times New Roman"/>
                <w:sz w:val="20"/>
                <w:szCs w:val="20"/>
                <w:lang w:val="en-US" w:eastAsia="en-US"/>
              </w:rPr>
              <w:t>Grammar</w:t>
            </w:r>
            <w:r w:rsidRPr="003344D1">
              <w:rPr>
                <w:rFonts w:ascii="Times New Roman" w:eastAsia="HeliosC" w:hAnsi="Times New Roman" w:cs="Times New Roman"/>
                <w:sz w:val="20"/>
                <w:szCs w:val="20"/>
                <w:lang w:val="en-US" w:eastAsia="en-US"/>
              </w:rPr>
              <w:t xml:space="preserve">, </w:t>
            </w:r>
            <w:r w:rsidRPr="008643D1">
              <w:rPr>
                <w:rFonts w:ascii="Times New Roman" w:eastAsia="HeliosC" w:hAnsi="Times New Roman" w:cs="Times New Roman"/>
                <w:sz w:val="20"/>
                <w:szCs w:val="20"/>
                <w:lang w:val="en-US" w:eastAsia="en-US"/>
              </w:rPr>
              <w:t>English</w:t>
            </w:r>
            <w:r w:rsidRPr="003344D1">
              <w:rPr>
                <w:rFonts w:ascii="Times New Roman" w:eastAsia="HeliosC" w:hAnsi="Times New Roman" w:cs="Times New Roman"/>
                <w:sz w:val="20"/>
                <w:szCs w:val="20"/>
                <w:lang w:val="en-US" w:eastAsia="en-US"/>
              </w:rPr>
              <w:t xml:space="preserve"> </w:t>
            </w:r>
            <w:r w:rsidRPr="008643D1">
              <w:rPr>
                <w:rFonts w:ascii="Times New Roman" w:eastAsia="HeliosC" w:hAnsi="Times New Roman" w:cs="Times New Roman"/>
                <w:sz w:val="20"/>
                <w:szCs w:val="20"/>
                <w:lang w:val="en-US" w:eastAsia="en-US"/>
              </w:rPr>
              <w:t>sketches</w:t>
            </w:r>
          </w:p>
        </w:tc>
        <w:tc>
          <w:tcPr>
            <w:tcW w:w="1640" w:type="dxa"/>
          </w:tcPr>
          <w:p w14:paraId="4E0CC091"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5A4451BE" w14:textId="77777777" w:rsidR="00D519CA" w:rsidRPr="000E73B4" w:rsidRDefault="00D519CA" w:rsidP="0034276C">
            <w:pPr>
              <w:rPr>
                <w:rFonts w:ascii="Times New Roman" w:hAnsi="Times New Roman" w:cs="Times New Roman"/>
              </w:rPr>
            </w:pPr>
            <w:r w:rsidRPr="000E73B4">
              <w:rPr>
                <w:rFonts w:ascii="Times New Roman" w:hAnsi="Times New Roman" w:cs="Times New Roman"/>
              </w:rPr>
              <w:t>28.05</w:t>
            </w:r>
          </w:p>
        </w:tc>
        <w:tc>
          <w:tcPr>
            <w:tcW w:w="1275" w:type="dxa"/>
          </w:tcPr>
          <w:p w14:paraId="0A00C26A" w14:textId="77777777" w:rsidR="00D519CA" w:rsidRDefault="00D519CA" w:rsidP="0034276C"/>
        </w:tc>
      </w:tr>
      <w:tr w:rsidR="00D519CA" w:rsidRPr="008643D1" w14:paraId="32CA14EC" w14:textId="77777777" w:rsidTr="00EF033A">
        <w:tc>
          <w:tcPr>
            <w:tcW w:w="848" w:type="dxa"/>
          </w:tcPr>
          <w:p w14:paraId="5A4E6AAD"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104</w:t>
            </w:r>
          </w:p>
        </w:tc>
        <w:tc>
          <w:tcPr>
            <w:tcW w:w="5072" w:type="dxa"/>
          </w:tcPr>
          <w:p w14:paraId="0D5F49D0" w14:textId="77777777" w:rsidR="00D519CA" w:rsidRPr="003344D1" w:rsidRDefault="00D519CA" w:rsidP="008C1BCC">
            <w:pPr>
              <w:suppressAutoHyphens w:val="0"/>
              <w:snapToGrid w:val="0"/>
              <w:spacing w:after="0" w:line="240" w:lineRule="auto"/>
              <w:rPr>
                <w:rFonts w:ascii="Times New Roman" w:eastAsia="HeliosC" w:hAnsi="Times New Roman" w:cs="Times New Roman"/>
                <w:sz w:val="20"/>
                <w:szCs w:val="20"/>
                <w:lang w:val="en-US" w:eastAsia="en-US"/>
              </w:rPr>
            </w:pPr>
            <w:r w:rsidRPr="008643D1">
              <w:rPr>
                <w:rFonts w:ascii="Times New Roman" w:eastAsia="HeliosC" w:hAnsi="Times New Roman" w:cs="Times New Roman"/>
                <w:sz w:val="20"/>
                <w:szCs w:val="20"/>
                <w:lang w:eastAsia="en-US"/>
              </w:rPr>
              <w:t>Работа</w:t>
            </w:r>
            <w:r w:rsidRPr="003344D1">
              <w:rPr>
                <w:rFonts w:ascii="Times New Roman" w:eastAsia="HeliosC" w:hAnsi="Times New Roman" w:cs="Times New Roman"/>
                <w:sz w:val="20"/>
                <w:szCs w:val="20"/>
                <w:lang w:val="en-US" w:eastAsia="en-US"/>
              </w:rPr>
              <w:t xml:space="preserve"> </w:t>
            </w:r>
            <w:r w:rsidRPr="008643D1">
              <w:rPr>
                <w:rFonts w:ascii="Times New Roman" w:eastAsia="HeliosC" w:hAnsi="Times New Roman" w:cs="Times New Roman"/>
                <w:sz w:val="20"/>
                <w:szCs w:val="20"/>
                <w:lang w:eastAsia="en-US"/>
              </w:rPr>
              <w:t>над</w:t>
            </w:r>
            <w:r w:rsidRPr="003344D1">
              <w:rPr>
                <w:rFonts w:ascii="Times New Roman" w:eastAsia="HeliosC" w:hAnsi="Times New Roman" w:cs="Times New Roman"/>
                <w:sz w:val="20"/>
                <w:szCs w:val="20"/>
                <w:lang w:val="en-US" w:eastAsia="en-US"/>
              </w:rPr>
              <w:t xml:space="preserve"> </w:t>
            </w:r>
            <w:r w:rsidRPr="008643D1">
              <w:rPr>
                <w:rFonts w:ascii="Times New Roman" w:eastAsia="HeliosC" w:hAnsi="Times New Roman" w:cs="Times New Roman"/>
                <w:sz w:val="20"/>
                <w:szCs w:val="20"/>
                <w:lang w:eastAsia="en-US"/>
              </w:rPr>
              <w:t>ошибками</w:t>
            </w:r>
            <w:r w:rsidRPr="003344D1">
              <w:rPr>
                <w:rFonts w:ascii="Times New Roman" w:eastAsia="HeliosC" w:hAnsi="Times New Roman" w:cs="Times New Roman"/>
                <w:sz w:val="20"/>
                <w:szCs w:val="20"/>
                <w:lang w:val="en-US" w:eastAsia="en-US"/>
              </w:rPr>
              <w:t>.</w:t>
            </w:r>
          </w:p>
        </w:tc>
        <w:tc>
          <w:tcPr>
            <w:tcW w:w="1640" w:type="dxa"/>
          </w:tcPr>
          <w:p w14:paraId="1B9F77AC"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4FBEC36C" w14:textId="77777777" w:rsidR="00D519CA" w:rsidRDefault="00D519CA" w:rsidP="0034276C">
            <w:r>
              <w:rPr>
                <w:rFonts w:ascii="Times New Roman" w:hAnsi="Times New Roman"/>
                <w:color w:val="000000"/>
                <w:sz w:val="24"/>
                <w:szCs w:val="24"/>
                <w:lang w:eastAsia="ru-RU"/>
              </w:rPr>
              <w:t>30</w:t>
            </w:r>
            <w:r w:rsidRPr="00982683">
              <w:rPr>
                <w:rFonts w:ascii="Times New Roman" w:hAnsi="Times New Roman"/>
                <w:color w:val="000000"/>
                <w:sz w:val="24"/>
                <w:szCs w:val="24"/>
                <w:lang w:eastAsia="ru-RU"/>
              </w:rPr>
              <w:t>.05</w:t>
            </w:r>
          </w:p>
        </w:tc>
        <w:tc>
          <w:tcPr>
            <w:tcW w:w="1275" w:type="dxa"/>
          </w:tcPr>
          <w:p w14:paraId="645BDA14" w14:textId="77777777" w:rsidR="00D519CA" w:rsidRDefault="00D519CA" w:rsidP="0034276C"/>
        </w:tc>
      </w:tr>
      <w:tr w:rsidR="00D519CA" w:rsidRPr="008643D1" w14:paraId="0F39621F" w14:textId="77777777" w:rsidTr="00EF033A">
        <w:tc>
          <w:tcPr>
            <w:tcW w:w="848" w:type="dxa"/>
          </w:tcPr>
          <w:p w14:paraId="0D916B8B" w14:textId="77777777" w:rsidR="00D519CA" w:rsidRPr="00B008FE" w:rsidRDefault="00D519CA" w:rsidP="008643D1">
            <w:pPr>
              <w:spacing w:after="0" w:line="240" w:lineRule="auto"/>
              <w:rPr>
                <w:rFonts w:ascii="Times New Roman" w:hAnsi="Times New Roman" w:cs="Times New Roman"/>
                <w:color w:val="000000"/>
                <w:sz w:val="20"/>
                <w:szCs w:val="20"/>
                <w:lang w:eastAsia="ru-RU"/>
              </w:rPr>
            </w:pPr>
            <w:r w:rsidRPr="00B008FE">
              <w:rPr>
                <w:rFonts w:ascii="Times New Roman" w:hAnsi="Times New Roman" w:cs="Times New Roman"/>
                <w:color w:val="000000"/>
                <w:sz w:val="20"/>
                <w:szCs w:val="20"/>
                <w:lang w:eastAsia="ru-RU"/>
              </w:rPr>
              <w:t>105</w:t>
            </w:r>
          </w:p>
        </w:tc>
        <w:tc>
          <w:tcPr>
            <w:tcW w:w="5072" w:type="dxa"/>
          </w:tcPr>
          <w:p w14:paraId="1ED763C1" w14:textId="77777777" w:rsidR="00D519CA" w:rsidRPr="008643D1" w:rsidRDefault="00D519CA" w:rsidP="008643D1">
            <w:pPr>
              <w:suppressAutoHyphens w:val="0"/>
              <w:snapToGrid w:val="0"/>
              <w:spacing w:after="0" w:line="240" w:lineRule="auto"/>
              <w:rPr>
                <w:rFonts w:ascii="Times New Roman" w:eastAsia="HeliosC" w:hAnsi="Times New Roman" w:cs="Times New Roman"/>
                <w:sz w:val="20"/>
                <w:szCs w:val="20"/>
                <w:lang w:eastAsia="en-US"/>
              </w:rPr>
            </w:pPr>
            <w:r w:rsidRPr="008643D1">
              <w:rPr>
                <w:rFonts w:ascii="Times New Roman" w:eastAsia="HeliosC" w:hAnsi="Times New Roman" w:cs="Times New Roman"/>
                <w:sz w:val="20"/>
                <w:szCs w:val="20"/>
                <w:lang w:eastAsia="en-US"/>
              </w:rPr>
              <w:t>Обобщение и закрепление изученного материала за год</w:t>
            </w:r>
          </w:p>
        </w:tc>
        <w:tc>
          <w:tcPr>
            <w:tcW w:w="1640" w:type="dxa"/>
          </w:tcPr>
          <w:p w14:paraId="481A95B1" w14:textId="77777777" w:rsidR="00D519CA" w:rsidRPr="008643D1" w:rsidRDefault="00D519CA" w:rsidP="008643D1">
            <w:pPr>
              <w:spacing w:after="0" w:line="240" w:lineRule="auto"/>
              <w:rPr>
                <w:rFonts w:ascii="Times New Roman" w:hAnsi="Times New Roman" w:cs="Times New Roman"/>
                <w:color w:val="000000"/>
                <w:sz w:val="24"/>
                <w:szCs w:val="24"/>
                <w:lang w:eastAsia="ru-RU"/>
              </w:rPr>
            </w:pPr>
            <w:r w:rsidRPr="008643D1">
              <w:rPr>
                <w:rFonts w:ascii="Times New Roman" w:hAnsi="Times New Roman" w:cs="Times New Roman"/>
                <w:color w:val="000000"/>
                <w:sz w:val="24"/>
                <w:szCs w:val="24"/>
                <w:lang w:eastAsia="ru-RU"/>
              </w:rPr>
              <w:t>1</w:t>
            </w:r>
          </w:p>
        </w:tc>
        <w:tc>
          <w:tcPr>
            <w:tcW w:w="1479" w:type="dxa"/>
          </w:tcPr>
          <w:p w14:paraId="3EED7214" w14:textId="77777777" w:rsidR="00D519CA" w:rsidRDefault="00D519CA" w:rsidP="0034276C">
            <w:r>
              <w:rPr>
                <w:rFonts w:ascii="Times New Roman" w:hAnsi="Times New Roman"/>
                <w:color w:val="000000"/>
                <w:sz w:val="24"/>
                <w:szCs w:val="24"/>
                <w:lang w:eastAsia="ru-RU"/>
              </w:rPr>
              <w:t>31.05</w:t>
            </w:r>
          </w:p>
        </w:tc>
        <w:tc>
          <w:tcPr>
            <w:tcW w:w="1275" w:type="dxa"/>
          </w:tcPr>
          <w:p w14:paraId="363E4DBF" w14:textId="77777777" w:rsidR="00D519CA" w:rsidRPr="008109F2" w:rsidRDefault="00D519CA" w:rsidP="0034276C">
            <w:pPr>
              <w:spacing w:after="0" w:line="240" w:lineRule="auto"/>
              <w:rPr>
                <w:rFonts w:ascii="Times New Roman" w:hAnsi="Times New Roman"/>
                <w:color w:val="000000"/>
                <w:sz w:val="24"/>
                <w:szCs w:val="24"/>
                <w:lang w:eastAsia="ru-RU"/>
              </w:rPr>
            </w:pPr>
          </w:p>
        </w:tc>
      </w:tr>
    </w:tbl>
    <w:p w14:paraId="2775E88D" w14:textId="77777777" w:rsidR="00D519CA" w:rsidRPr="008643D1" w:rsidRDefault="00D519CA" w:rsidP="008643D1">
      <w:pPr>
        <w:suppressAutoHyphens w:val="0"/>
        <w:spacing w:after="0" w:line="216" w:lineRule="auto"/>
        <w:ind w:left="-426"/>
        <w:jc w:val="both"/>
        <w:rPr>
          <w:rFonts w:ascii="Times New Roman" w:hAnsi="Times New Roman" w:cs="Times New Roman"/>
          <w:sz w:val="20"/>
          <w:szCs w:val="20"/>
          <w:lang w:eastAsia="en-US"/>
        </w:rPr>
      </w:pPr>
    </w:p>
    <w:p w14:paraId="71671FEB" w14:textId="77777777" w:rsidR="00D519CA" w:rsidRPr="0057219F" w:rsidRDefault="00D519CA" w:rsidP="003770A4">
      <w:pPr>
        <w:ind w:firstLine="708"/>
        <w:jc w:val="center"/>
        <w:rPr>
          <w:rFonts w:ascii="Times New Roman" w:hAnsi="Times New Roman"/>
          <w:sz w:val="28"/>
          <w:szCs w:val="28"/>
        </w:rPr>
      </w:pPr>
    </w:p>
    <w:p w14:paraId="1C406B24" w14:textId="77777777" w:rsidR="00D519CA" w:rsidRDefault="00D519CA" w:rsidP="003770A4">
      <w:pPr>
        <w:rPr>
          <w:rFonts w:ascii="Times New Roman" w:hAnsi="Times New Roman"/>
          <w:sz w:val="24"/>
          <w:szCs w:val="24"/>
        </w:rPr>
      </w:pPr>
    </w:p>
    <w:p w14:paraId="6E5B05CA" w14:textId="77777777" w:rsidR="00D519CA" w:rsidRPr="004A73A0" w:rsidRDefault="00D519CA" w:rsidP="004A73A0">
      <w:pPr>
        <w:rPr>
          <w:rFonts w:ascii="Times New Roman" w:hAnsi="Times New Roman"/>
          <w:sz w:val="24"/>
          <w:szCs w:val="24"/>
        </w:rPr>
      </w:pPr>
    </w:p>
    <w:sectPr w:rsidR="00D519CA" w:rsidRPr="004A73A0" w:rsidSect="00807F44">
      <w:pgSz w:w="11906" w:h="16838"/>
      <w:pgMar w:top="567" w:right="567"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ED36E" w14:textId="77777777" w:rsidR="009760D8" w:rsidRDefault="009760D8" w:rsidP="00357A1D">
      <w:pPr>
        <w:spacing w:after="0" w:line="240" w:lineRule="auto"/>
      </w:pPr>
      <w:r>
        <w:separator/>
      </w:r>
    </w:p>
  </w:endnote>
  <w:endnote w:type="continuationSeparator" w:id="0">
    <w:p w14:paraId="3B0645DA" w14:textId="77777777" w:rsidR="009760D8" w:rsidRDefault="009760D8" w:rsidP="00357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HeliosC">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9FBB0" w14:textId="77777777" w:rsidR="009760D8" w:rsidRDefault="009760D8" w:rsidP="00357A1D">
      <w:pPr>
        <w:spacing w:after="0" w:line="240" w:lineRule="auto"/>
      </w:pPr>
      <w:r>
        <w:separator/>
      </w:r>
    </w:p>
  </w:footnote>
  <w:footnote w:type="continuationSeparator" w:id="0">
    <w:p w14:paraId="340887E6" w14:textId="77777777" w:rsidR="009760D8" w:rsidRDefault="009760D8" w:rsidP="00357A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95"/>
        </w:tabs>
        <w:ind w:left="795"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795"/>
        </w:tabs>
        <w:ind w:left="795" w:hanging="360"/>
      </w:pPr>
      <w:rPr>
        <w:rFonts w:ascii="Symbol" w:hAnsi="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cs="Times New Roman"/>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95"/>
        </w:tabs>
        <w:ind w:left="795"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95"/>
        </w:tabs>
        <w:ind w:left="795" w:hanging="360"/>
      </w:pPr>
      <w:rPr>
        <w:rFonts w:ascii="Symbol" w:hAnsi="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795"/>
        </w:tabs>
        <w:ind w:left="795" w:hanging="360"/>
      </w:pPr>
      <w:rPr>
        <w:rFonts w:ascii="Symbol" w:hAnsi="Symbol"/>
      </w:rPr>
    </w:lvl>
  </w:abstractNum>
  <w:abstractNum w:abstractNumId="8" w15:restartNumberingAfterBreak="0">
    <w:nsid w:val="00000009"/>
    <w:multiLevelType w:val="singleLevel"/>
    <w:tmpl w:val="F5686224"/>
    <w:name w:val="WW8Num9"/>
    <w:lvl w:ilvl="0">
      <w:start w:val="1"/>
      <w:numFmt w:val="decimal"/>
      <w:lvlText w:val="%1."/>
      <w:lvlJc w:val="left"/>
      <w:pPr>
        <w:tabs>
          <w:tab w:val="num" w:pos="0"/>
        </w:tabs>
        <w:ind w:left="720" w:hanging="360"/>
      </w:pPr>
      <w:rPr>
        <w:rFonts w:ascii="Times New Roman" w:hAnsi="Times New Roman" w:cs="Times New Roman"/>
        <w:b w:val="0"/>
      </w:rPr>
    </w:lvl>
  </w:abstractNum>
  <w:abstractNum w:abstractNumId="9" w15:restartNumberingAfterBreak="0">
    <w:nsid w:val="0000000A"/>
    <w:multiLevelType w:val="singleLevel"/>
    <w:tmpl w:val="0000000A"/>
    <w:name w:val="WW8Num10"/>
    <w:lvl w:ilvl="0">
      <w:start w:val="1"/>
      <w:numFmt w:val="bullet"/>
      <w:lvlText w:val=""/>
      <w:lvlJc w:val="left"/>
      <w:pPr>
        <w:tabs>
          <w:tab w:val="num" w:pos="795"/>
        </w:tabs>
        <w:ind w:left="795" w:hanging="360"/>
      </w:pPr>
      <w:rPr>
        <w:rFonts w:ascii="Symbol" w:hAnsi="Symbol"/>
      </w:rPr>
    </w:lvl>
  </w:abstractNum>
  <w:abstractNum w:abstractNumId="10" w15:restartNumberingAfterBreak="0">
    <w:nsid w:val="000A1B1F"/>
    <w:multiLevelType w:val="hybridMultilevel"/>
    <w:tmpl w:val="F1468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8740ED"/>
    <w:multiLevelType w:val="hybridMultilevel"/>
    <w:tmpl w:val="296C6F44"/>
    <w:lvl w:ilvl="0" w:tplc="37425980">
      <w:start w:val="1"/>
      <w:numFmt w:val="bullet"/>
      <w:lvlText w:val="–"/>
      <w:lvlJc w:val="left"/>
      <w:pPr>
        <w:ind w:left="720" w:hanging="360"/>
      </w:pPr>
      <w:rPr>
        <w:rFonts w:ascii="Calibri" w:eastAsia="Times New Roman" w:hAnsi="Calibri"/>
        <w:b w:val="0"/>
        <w:i w:val="0"/>
        <w:strike w:val="0"/>
        <w:dstrike w:val="0"/>
        <w:color w:val="000000"/>
        <w:sz w:val="21"/>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977C3B"/>
    <w:multiLevelType w:val="hybridMultilevel"/>
    <w:tmpl w:val="5EECEE0C"/>
    <w:lvl w:ilvl="0" w:tplc="7E7CCE42">
      <w:start w:val="1"/>
      <w:numFmt w:val="bullet"/>
      <w:lvlText w:val="–"/>
      <w:lvlJc w:val="left"/>
      <w:pPr>
        <w:ind w:left="1155" w:hanging="360"/>
      </w:pPr>
      <w:rPr>
        <w:rFonts w:ascii="Calibri" w:eastAsia="Times New Roman" w:hAnsi="Calibri"/>
        <w:b/>
        <w:i w:val="0"/>
        <w:strike w:val="0"/>
        <w:dstrike w:val="0"/>
        <w:color w:val="000000"/>
        <w:sz w:val="23"/>
        <w:u w:val="none" w:color="000000"/>
        <w:vertAlign w:val="baseline"/>
      </w:rPr>
    </w:lvl>
    <w:lvl w:ilvl="1" w:tplc="04190003" w:tentative="1">
      <w:start w:val="1"/>
      <w:numFmt w:val="bullet"/>
      <w:lvlText w:val="o"/>
      <w:lvlJc w:val="left"/>
      <w:pPr>
        <w:ind w:left="1875" w:hanging="360"/>
      </w:pPr>
      <w:rPr>
        <w:rFonts w:ascii="Courier New" w:hAnsi="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3" w15:restartNumberingAfterBreak="0">
    <w:nsid w:val="1EC9376B"/>
    <w:multiLevelType w:val="hybridMultilevel"/>
    <w:tmpl w:val="941454F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 w15:restartNumberingAfterBreak="0">
    <w:nsid w:val="2484093E"/>
    <w:multiLevelType w:val="hybridMultilevel"/>
    <w:tmpl w:val="9EA818B2"/>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AF1282B"/>
    <w:multiLevelType w:val="hybridMultilevel"/>
    <w:tmpl w:val="4A3A16DE"/>
    <w:lvl w:ilvl="0" w:tplc="8450705E">
      <w:start w:val="1"/>
      <w:numFmt w:val="decimal"/>
      <w:lvlText w:val="%1."/>
      <w:lvlJc w:val="left"/>
      <w:rPr>
        <w:rFonts w:ascii="Calibri" w:eastAsia="Times New Roman" w:hAnsi="Calibri" w:cs="Calibri"/>
        <w:b w:val="0"/>
        <w:i w:val="0"/>
        <w:strike w:val="0"/>
        <w:dstrike w:val="0"/>
        <w:color w:val="000000"/>
        <w:sz w:val="23"/>
        <w:szCs w:val="23"/>
        <w:u w:val="none" w:color="000000"/>
        <w:vertAlign w:val="baseline"/>
      </w:rPr>
    </w:lvl>
    <w:lvl w:ilvl="1" w:tplc="5B9ABA38">
      <w:start w:val="1"/>
      <w:numFmt w:val="lowerLetter"/>
      <w:lvlText w:val="%2"/>
      <w:lvlJc w:val="left"/>
      <w:pPr>
        <w:ind w:left="1363"/>
      </w:pPr>
      <w:rPr>
        <w:rFonts w:ascii="Calibri" w:eastAsia="Times New Roman" w:hAnsi="Calibri" w:cs="Calibri"/>
        <w:b w:val="0"/>
        <w:i w:val="0"/>
        <w:strike w:val="0"/>
        <w:dstrike w:val="0"/>
        <w:color w:val="000000"/>
        <w:sz w:val="23"/>
        <w:szCs w:val="23"/>
        <w:u w:val="none" w:color="000000"/>
        <w:vertAlign w:val="baseline"/>
      </w:rPr>
    </w:lvl>
    <w:lvl w:ilvl="2" w:tplc="84FADF8E">
      <w:start w:val="1"/>
      <w:numFmt w:val="lowerRoman"/>
      <w:lvlText w:val="%3"/>
      <w:lvlJc w:val="left"/>
      <w:pPr>
        <w:ind w:left="2083"/>
      </w:pPr>
      <w:rPr>
        <w:rFonts w:ascii="Calibri" w:eastAsia="Times New Roman" w:hAnsi="Calibri" w:cs="Calibri"/>
        <w:b w:val="0"/>
        <w:i w:val="0"/>
        <w:strike w:val="0"/>
        <w:dstrike w:val="0"/>
        <w:color w:val="000000"/>
        <w:sz w:val="23"/>
        <w:szCs w:val="23"/>
        <w:u w:val="none" w:color="000000"/>
        <w:vertAlign w:val="baseline"/>
      </w:rPr>
    </w:lvl>
    <w:lvl w:ilvl="3" w:tplc="F1D405CA">
      <w:start w:val="1"/>
      <w:numFmt w:val="decimal"/>
      <w:lvlText w:val="%4"/>
      <w:lvlJc w:val="left"/>
      <w:pPr>
        <w:ind w:left="2803"/>
      </w:pPr>
      <w:rPr>
        <w:rFonts w:ascii="Calibri" w:eastAsia="Times New Roman" w:hAnsi="Calibri" w:cs="Calibri"/>
        <w:b w:val="0"/>
        <w:i w:val="0"/>
        <w:strike w:val="0"/>
        <w:dstrike w:val="0"/>
        <w:color w:val="000000"/>
        <w:sz w:val="23"/>
        <w:szCs w:val="23"/>
        <w:u w:val="none" w:color="000000"/>
        <w:vertAlign w:val="baseline"/>
      </w:rPr>
    </w:lvl>
    <w:lvl w:ilvl="4" w:tplc="9334C11A">
      <w:start w:val="1"/>
      <w:numFmt w:val="lowerLetter"/>
      <w:lvlText w:val="%5"/>
      <w:lvlJc w:val="left"/>
      <w:pPr>
        <w:ind w:left="3523"/>
      </w:pPr>
      <w:rPr>
        <w:rFonts w:ascii="Calibri" w:eastAsia="Times New Roman" w:hAnsi="Calibri" w:cs="Calibri"/>
        <w:b w:val="0"/>
        <w:i w:val="0"/>
        <w:strike w:val="0"/>
        <w:dstrike w:val="0"/>
        <w:color w:val="000000"/>
        <w:sz w:val="23"/>
        <w:szCs w:val="23"/>
        <w:u w:val="none" w:color="000000"/>
        <w:vertAlign w:val="baseline"/>
      </w:rPr>
    </w:lvl>
    <w:lvl w:ilvl="5" w:tplc="7D7C8690">
      <w:start w:val="1"/>
      <w:numFmt w:val="lowerRoman"/>
      <w:lvlText w:val="%6"/>
      <w:lvlJc w:val="left"/>
      <w:pPr>
        <w:ind w:left="4243"/>
      </w:pPr>
      <w:rPr>
        <w:rFonts w:ascii="Calibri" w:eastAsia="Times New Roman" w:hAnsi="Calibri" w:cs="Calibri"/>
        <w:b w:val="0"/>
        <w:i w:val="0"/>
        <w:strike w:val="0"/>
        <w:dstrike w:val="0"/>
        <w:color w:val="000000"/>
        <w:sz w:val="23"/>
        <w:szCs w:val="23"/>
        <w:u w:val="none" w:color="000000"/>
        <w:vertAlign w:val="baseline"/>
      </w:rPr>
    </w:lvl>
    <w:lvl w:ilvl="6" w:tplc="C1624B56">
      <w:start w:val="1"/>
      <w:numFmt w:val="decimal"/>
      <w:lvlText w:val="%7"/>
      <w:lvlJc w:val="left"/>
      <w:pPr>
        <w:ind w:left="4963"/>
      </w:pPr>
      <w:rPr>
        <w:rFonts w:ascii="Calibri" w:eastAsia="Times New Roman" w:hAnsi="Calibri" w:cs="Calibri"/>
        <w:b w:val="0"/>
        <w:i w:val="0"/>
        <w:strike w:val="0"/>
        <w:dstrike w:val="0"/>
        <w:color w:val="000000"/>
        <w:sz w:val="23"/>
        <w:szCs w:val="23"/>
        <w:u w:val="none" w:color="000000"/>
        <w:vertAlign w:val="baseline"/>
      </w:rPr>
    </w:lvl>
    <w:lvl w:ilvl="7" w:tplc="6FF206D0">
      <w:start w:val="1"/>
      <w:numFmt w:val="lowerLetter"/>
      <w:lvlText w:val="%8"/>
      <w:lvlJc w:val="left"/>
      <w:pPr>
        <w:ind w:left="5683"/>
      </w:pPr>
      <w:rPr>
        <w:rFonts w:ascii="Calibri" w:eastAsia="Times New Roman" w:hAnsi="Calibri" w:cs="Calibri"/>
        <w:b w:val="0"/>
        <w:i w:val="0"/>
        <w:strike w:val="0"/>
        <w:dstrike w:val="0"/>
        <w:color w:val="000000"/>
        <w:sz w:val="23"/>
        <w:szCs w:val="23"/>
        <w:u w:val="none" w:color="000000"/>
        <w:vertAlign w:val="baseline"/>
      </w:rPr>
    </w:lvl>
    <w:lvl w:ilvl="8" w:tplc="D8FCC234">
      <w:start w:val="1"/>
      <w:numFmt w:val="lowerRoman"/>
      <w:lvlText w:val="%9"/>
      <w:lvlJc w:val="left"/>
      <w:pPr>
        <w:ind w:left="6403"/>
      </w:pPr>
      <w:rPr>
        <w:rFonts w:ascii="Calibri" w:eastAsia="Times New Roman" w:hAnsi="Calibri" w:cs="Calibri"/>
        <w:b w:val="0"/>
        <w:i w:val="0"/>
        <w:strike w:val="0"/>
        <w:dstrike w:val="0"/>
        <w:color w:val="000000"/>
        <w:sz w:val="23"/>
        <w:szCs w:val="23"/>
        <w:u w:val="none" w:color="000000"/>
        <w:vertAlign w:val="baseline"/>
      </w:rPr>
    </w:lvl>
  </w:abstractNum>
  <w:abstractNum w:abstractNumId="16" w15:restartNumberingAfterBreak="0">
    <w:nsid w:val="2B1B63D8"/>
    <w:multiLevelType w:val="hybridMultilevel"/>
    <w:tmpl w:val="51521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405A92"/>
    <w:multiLevelType w:val="multilevel"/>
    <w:tmpl w:val="AC86FE6E"/>
    <w:lvl w:ilvl="0">
      <w:start w:val="1"/>
      <w:numFmt w:val="bullet"/>
      <w:lvlText w:val="–"/>
      <w:lvlJc w:val="left"/>
      <w:pPr>
        <w:tabs>
          <w:tab w:val="num" w:pos="720"/>
        </w:tabs>
        <w:ind w:left="720" w:hanging="360"/>
      </w:pPr>
      <w:rPr>
        <w:rFonts w:ascii="Calibri" w:eastAsia="Times New Roman" w:hAnsi="Calibri"/>
        <w:b w:val="0"/>
        <w:i w:val="0"/>
        <w:strike w:val="0"/>
        <w:dstrike w:val="0"/>
        <w:color w:val="000000"/>
        <w:sz w:val="21"/>
        <w:u w:val="none" w:color="000000"/>
        <w:vertAlign w:val="baseline"/>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15:restartNumberingAfterBreak="0">
    <w:nsid w:val="2CFF7B71"/>
    <w:multiLevelType w:val="hybridMultilevel"/>
    <w:tmpl w:val="E2E05DC2"/>
    <w:lvl w:ilvl="0" w:tplc="7E7CCE42">
      <w:start w:val="1"/>
      <w:numFmt w:val="bullet"/>
      <w:lvlText w:val="–"/>
      <w:lvlJc w:val="left"/>
      <w:pPr>
        <w:ind w:left="720" w:hanging="360"/>
      </w:pPr>
      <w:rPr>
        <w:rFonts w:ascii="Calibri" w:eastAsia="Times New Roman" w:hAnsi="Calibri"/>
        <w:b/>
        <w:i w:val="0"/>
        <w:strike w:val="0"/>
        <w:dstrike w:val="0"/>
        <w:color w:val="000000"/>
        <w:sz w:val="23"/>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7A16BE"/>
    <w:multiLevelType w:val="hybridMultilevel"/>
    <w:tmpl w:val="447E13C2"/>
    <w:lvl w:ilvl="0" w:tplc="FEAC9ECC">
      <w:start w:val="1"/>
      <w:numFmt w:val="decimal"/>
      <w:lvlText w:val="%1."/>
      <w:lvlJc w:val="left"/>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02C38EF"/>
    <w:multiLevelType w:val="hybridMultilevel"/>
    <w:tmpl w:val="B3F675A4"/>
    <w:lvl w:ilvl="0" w:tplc="ACD28D54">
      <w:start w:val="1"/>
      <w:numFmt w:val="bullet"/>
      <w:lvlText w:val="–"/>
      <w:lvlJc w:val="left"/>
      <w:pPr>
        <w:ind w:left="193"/>
      </w:pPr>
      <w:rPr>
        <w:rFonts w:ascii="Calibri" w:eastAsia="Times New Roman" w:hAnsi="Calibri"/>
        <w:b w:val="0"/>
        <w:i w:val="0"/>
        <w:strike w:val="0"/>
        <w:dstrike w:val="0"/>
        <w:color w:val="000000"/>
        <w:sz w:val="20"/>
        <w:u w:val="none" w:color="000000"/>
        <w:vertAlign w:val="baseline"/>
      </w:rPr>
    </w:lvl>
    <w:lvl w:ilvl="1" w:tplc="6A085284">
      <w:start w:val="1"/>
      <w:numFmt w:val="bullet"/>
      <w:lvlText w:val="o"/>
      <w:lvlJc w:val="left"/>
      <w:pPr>
        <w:ind w:left="1188"/>
      </w:pPr>
      <w:rPr>
        <w:rFonts w:ascii="Calibri" w:eastAsia="Times New Roman" w:hAnsi="Calibri"/>
        <w:b w:val="0"/>
        <w:i w:val="0"/>
        <w:strike w:val="0"/>
        <w:dstrike w:val="0"/>
        <w:color w:val="000000"/>
        <w:sz w:val="20"/>
        <w:u w:val="none" w:color="000000"/>
        <w:vertAlign w:val="baseline"/>
      </w:rPr>
    </w:lvl>
    <w:lvl w:ilvl="2" w:tplc="FD1A745C">
      <w:start w:val="1"/>
      <w:numFmt w:val="bullet"/>
      <w:lvlText w:val="▪"/>
      <w:lvlJc w:val="left"/>
      <w:pPr>
        <w:ind w:left="1908"/>
      </w:pPr>
      <w:rPr>
        <w:rFonts w:ascii="Calibri" w:eastAsia="Times New Roman" w:hAnsi="Calibri"/>
        <w:b w:val="0"/>
        <w:i w:val="0"/>
        <w:strike w:val="0"/>
        <w:dstrike w:val="0"/>
        <w:color w:val="000000"/>
        <w:sz w:val="20"/>
        <w:u w:val="none" w:color="000000"/>
        <w:vertAlign w:val="baseline"/>
      </w:rPr>
    </w:lvl>
    <w:lvl w:ilvl="3" w:tplc="6D804AA0">
      <w:start w:val="1"/>
      <w:numFmt w:val="bullet"/>
      <w:lvlText w:val="•"/>
      <w:lvlJc w:val="left"/>
      <w:pPr>
        <w:ind w:left="2628"/>
      </w:pPr>
      <w:rPr>
        <w:rFonts w:ascii="Calibri" w:eastAsia="Times New Roman" w:hAnsi="Calibri"/>
        <w:b w:val="0"/>
        <w:i w:val="0"/>
        <w:strike w:val="0"/>
        <w:dstrike w:val="0"/>
        <w:color w:val="000000"/>
        <w:sz w:val="20"/>
        <w:u w:val="none" w:color="000000"/>
        <w:vertAlign w:val="baseline"/>
      </w:rPr>
    </w:lvl>
    <w:lvl w:ilvl="4" w:tplc="334099F0">
      <w:start w:val="1"/>
      <w:numFmt w:val="bullet"/>
      <w:lvlText w:val="o"/>
      <w:lvlJc w:val="left"/>
      <w:pPr>
        <w:ind w:left="3348"/>
      </w:pPr>
      <w:rPr>
        <w:rFonts w:ascii="Calibri" w:eastAsia="Times New Roman" w:hAnsi="Calibri"/>
        <w:b w:val="0"/>
        <w:i w:val="0"/>
        <w:strike w:val="0"/>
        <w:dstrike w:val="0"/>
        <w:color w:val="000000"/>
        <w:sz w:val="20"/>
        <w:u w:val="none" w:color="000000"/>
        <w:vertAlign w:val="baseline"/>
      </w:rPr>
    </w:lvl>
    <w:lvl w:ilvl="5" w:tplc="102CDB1C">
      <w:start w:val="1"/>
      <w:numFmt w:val="bullet"/>
      <w:lvlText w:val="▪"/>
      <w:lvlJc w:val="left"/>
      <w:pPr>
        <w:ind w:left="4068"/>
      </w:pPr>
      <w:rPr>
        <w:rFonts w:ascii="Calibri" w:eastAsia="Times New Roman" w:hAnsi="Calibri"/>
        <w:b w:val="0"/>
        <w:i w:val="0"/>
        <w:strike w:val="0"/>
        <w:dstrike w:val="0"/>
        <w:color w:val="000000"/>
        <w:sz w:val="20"/>
        <w:u w:val="none" w:color="000000"/>
        <w:vertAlign w:val="baseline"/>
      </w:rPr>
    </w:lvl>
    <w:lvl w:ilvl="6" w:tplc="5A7237A0">
      <w:start w:val="1"/>
      <w:numFmt w:val="bullet"/>
      <w:lvlText w:val="•"/>
      <w:lvlJc w:val="left"/>
      <w:pPr>
        <w:ind w:left="4788"/>
      </w:pPr>
      <w:rPr>
        <w:rFonts w:ascii="Calibri" w:eastAsia="Times New Roman" w:hAnsi="Calibri"/>
        <w:b w:val="0"/>
        <w:i w:val="0"/>
        <w:strike w:val="0"/>
        <w:dstrike w:val="0"/>
        <w:color w:val="000000"/>
        <w:sz w:val="20"/>
        <w:u w:val="none" w:color="000000"/>
        <w:vertAlign w:val="baseline"/>
      </w:rPr>
    </w:lvl>
    <w:lvl w:ilvl="7" w:tplc="6666DFE4">
      <w:start w:val="1"/>
      <w:numFmt w:val="bullet"/>
      <w:lvlText w:val="o"/>
      <w:lvlJc w:val="left"/>
      <w:pPr>
        <w:ind w:left="5508"/>
      </w:pPr>
      <w:rPr>
        <w:rFonts w:ascii="Calibri" w:eastAsia="Times New Roman" w:hAnsi="Calibri"/>
        <w:b w:val="0"/>
        <w:i w:val="0"/>
        <w:strike w:val="0"/>
        <w:dstrike w:val="0"/>
        <w:color w:val="000000"/>
        <w:sz w:val="20"/>
        <w:u w:val="none" w:color="000000"/>
        <w:vertAlign w:val="baseline"/>
      </w:rPr>
    </w:lvl>
    <w:lvl w:ilvl="8" w:tplc="D2407E34">
      <w:start w:val="1"/>
      <w:numFmt w:val="bullet"/>
      <w:lvlText w:val="▪"/>
      <w:lvlJc w:val="left"/>
      <w:pPr>
        <w:ind w:left="6228"/>
      </w:pPr>
      <w:rPr>
        <w:rFonts w:ascii="Calibri" w:eastAsia="Times New Roman" w:hAnsi="Calibri"/>
        <w:b w:val="0"/>
        <w:i w:val="0"/>
        <w:strike w:val="0"/>
        <w:dstrike w:val="0"/>
        <w:color w:val="000000"/>
        <w:sz w:val="20"/>
        <w:u w:val="none" w:color="000000"/>
        <w:vertAlign w:val="baseline"/>
      </w:rPr>
    </w:lvl>
  </w:abstractNum>
  <w:abstractNum w:abstractNumId="21" w15:restartNumberingAfterBreak="0">
    <w:nsid w:val="304B704D"/>
    <w:multiLevelType w:val="hybridMultilevel"/>
    <w:tmpl w:val="326482FE"/>
    <w:lvl w:ilvl="0" w:tplc="CFB62E4E">
      <w:start w:val="1"/>
      <w:numFmt w:val="decimal"/>
      <w:lvlText w:val="%1."/>
      <w:lvlJc w:val="left"/>
      <w:pPr>
        <w:ind w:left="720" w:hanging="360"/>
      </w:pPr>
      <w:rPr>
        <w:rFonts w:cs="Times New Roman"/>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1E44217"/>
    <w:multiLevelType w:val="hybridMultilevel"/>
    <w:tmpl w:val="7A14D97A"/>
    <w:lvl w:ilvl="0" w:tplc="7E7CCE42">
      <w:start w:val="1"/>
      <w:numFmt w:val="bullet"/>
      <w:lvlText w:val="–"/>
      <w:lvlJc w:val="left"/>
      <w:pPr>
        <w:ind w:left="720" w:hanging="360"/>
      </w:pPr>
      <w:rPr>
        <w:rFonts w:ascii="Calibri" w:eastAsia="Times New Roman" w:hAnsi="Calibri"/>
        <w:b/>
        <w:i w:val="0"/>
        <w:strike w:val="0"/>
        <w:dstrike w:val="0"/>
        <w:color w:val="000000"/>
        <w:sz w:val="23"/>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2B80CC3"/>
    <w:multiLevelType w:val="hybridMultilevel"/>
    <w:tmpl w:val="A47C9498"/>
    <w:lvl w:ilvl="0" w:tplc="1B4A4220">
      <w:start w:val="1"/>
      <w:numFmt w:val="decimal"/>
      <w:lvlText w:val="%1."/>
      <w:lvlJc w:val="left"/>
      <w:pPr>
        <w:ind w:left="720" w:hanging="360"/>
      </w:pPr>
      <w:rPr>
        <w:rFonts w:ascii="Calibri" w:eastAsia="Times New Roman" w:hAnsi="Calibri" w:cs="Calibri"/>
        <w:b w:val="0"/>
        <w:i w:val="0"/>
        <w:strike w:val="0"/>
        <w:dstrike w:val="0"/>
        <w:color w:val="000000"/>
        <w:sz w:val="23"/>
        <w:szCs w:val="23"/>
        <w:u w:val="none" w:color="00000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3CE85E16"/>
    <w:multiLevelType w:val="hybridMultilevel"/>
    <w:tmpl w:val="B7282D74"/>
    <w:lvl w:ilvl="0" w:tplc="3530E35A">
      <w:start w:val="9"/>
      <w:numFmt w:val="bullet"/>
      <w:lvlText w:val="—"/>
      <w:lvlJc w:val="left"/>
      <w:pPr>
        <w:ind w:left="844" w:hanging="480"/>
      </w:pPr>
      <w:rPr>
        <w:rFonts w:ascii="Times New Roman" w:eastAsia="Times New Roman" w:hAnsi="Times New Roman" w:hint="default"/>
      </w:rPr>
    </w:lvl>
    <w:lvl w:ilvl="1" w:tplc="04090003" w:tentative="1">
      <w:start w:val="1"/>
      <w:numFmt w:val="bullet"/>
      <w:lvlText w:val="o"/>
      <w:lvlJc w:val="left"/>
      <w:pPr>
        <w:ind w:left="1444" w:hanging="360"/>
      </w:pPr>
      <w:rPr>
        <w:rFonts w:ascii="Courier New" w:hAnsi="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5" w15:restartNumberingAfterBreak="0">
    <w:nsid w:val="3EC662B3"/>
    <w:multiLevelType w:val="hybridMultilevel"/>
    <w:tmpl w:val="6DE67624"/>
    <w:lvl w:ilvl="0" w:tplc="CFB62E4E">
      <w:start w:val="1"/>
      <w:numFmt w:val="decimal"/>
      <w:lvlText w:val="%1."/>
      <w:lvlJc w:val="left"/>
      <w:pPr>
        <w:ind w:left="720" w:hanging="360"/>
      </w:pPr>
      <w:rPr>
        <w:rFonts w:cs="Times New Roman"/>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418F504E"/>
    <w:multiLevelType w:val="hybridMultilevel"/>
    <w:tmpl w:val="26167C8C"/>
    <w:lvl w:ilvl="0" w:tplc="9D5A1E14">
      <w:start w:val="1"/>
      <w:numFmt w:val="bullet"/>
      <w:lvlText w:val="–"/>
      <w:lvlJc w:val="left"/>
      <w:pPr>
        <w:ind w:left="193"/>
      </w:pPr>
      <w:rPr>
        <w:rFonts w:ascii="Calibri" w:eastAsia="Times New Roman" w:hAnsi="Calibri"/>
        <w:b w:val="0"/>
        <w:i w:val="0"/>
        <w:strike w:val="0"/>
        <w:dstrike w:val="0"/>
        <w:color w:val="000000"/>
        <w:sz w:val="20"/>
        <w:u w:val="none" w:color="000000"/>
        <w:vertAlign w:val="baseline"/>
      </w:rPr>
    </w:lvl>
    <w:lvl w:ilvl="1" w:tplc="3DA40B4A">
      <w:start w:val="1"/>
      <w:numFmt w:val="bullet"/>
      <w:lvlText w:val="o"/>
      <w:lvlJc w:val="left"/>
      <w:pPr>
        <w:ind w:left="1188"/>
      </w:pPr>
      <w:rPr>
        <w:rFonts w:ascii="Calibri" w:eastAsia="Times New Roman" w:hAnsi="Calibri"/>
        <w:b w:val="0"/>
        <w:i w:val="0"/>
        <w:strike w:val="0"/>
        <w:dstrike w:val="0"/>
        <w:color w:val="000000"/>
        <w:sz w:val="20"/>
        <w:u w:val="none" w:color="000000"/>
        <w:vertAlign w:val="baseline"/>
      </w:rPr>
    </w:lvl>
    <w:lvl w:ilvl="2" w:tplc="5E9CE79E">
      <w:start w:val="1"/>
      <w:numFmt w:val="bullet"/>
      <w:lvlText w:val="▪"/>
      <w:lvlJc w:val="left"/>
      <w:pPr>
        <w:ind w:left="1908"/>
      </w:pPr>
      <w:rPr>
        <w:rFonts w:ascii="Calibri" w:eastAsia="Times New Roman" w:hAnsi="Calibri"/>
        <w:b w:val="0"/>
        <w:i w:val="0"/>
        <w:strike w:val="0"/>
        <w:dstrike w:val="0"/>
        <w:color w:val="000000"/>
        <w:sz w:val="20"/>
        <w:u w:val="none" w:color="000000"/>
        <w:vertAlign w:val="baseline"/>
      </w:rPr>
    </w:lvl>
    <w:lvl w:ilvl="3" w:tplc="54D62A66">
      <w:start w:val="1"/>
      <w:numFmt w:val="bullet"/>
      <w:lvlText w:val="•"/>
      <w:lvlJc w:val="left"/>
      <w:pPr>
        <w:ind w:left="2628"/>
      </w:pPr>
      <w:rPr>
        <w:rFonts w:ascii="Calibri" w:eastAsia="Times New Roman" w:hAnsi="Calibri"/>
        <w:b w:val="0"/>
        <w:i w:val="0"/>
        <w:strike w:val="0"/>
        <w:dstrike w:val="0"/>
        <w:color w:val="000000"/>
        <w:sz w:val="20"/>
        <w:u w:val="none" w:color="000000"/>
        <w:vertAlign w:val="baseline"/>
      </w:rPr>
    </w:lvl>
    <w:lvl w:ilvl="4" w:tplc="F0DCC328">
      <w:start w:val="1"/>
      <w:numFmt w:val="bullet"/>
      <w:lvlText w:val="o"/>
      <w:lvlJc w:val="left"/>
      <w:pPr>
        <w:ind w:left="3348"/>
      </w:pPr>
      <w:rPr>
        <w:rFonts w:ascii="Calibri" w:eastAsia="Times New Roman" w:hAnsi="Calibri"/>
        <w:b w:val="0"/>
        <w:i w:val="0"/>
        <w:strike w:val="0"/>
        <w:dstrike w:val="0"/>
        <w:color w:val="000000"/>
        <w:sz w:val="20"/>
        <w:u w:val="none" w:color="000000"/>
        <w:vertAlign w:val="baseline"/>
      </w:rPr>
    </w:lvl>
    <w:lvl w:ilvl="5" w:tplc="816A51FC">
      <w:start w:val="1"/>
      <w:numFmt w:val="bullet"/>
      <w:lvlText w:val="▪"/>
      <w:lvlJc w:val="left"/>
      <w:pPr>
        <w:ind w:left="4068"/>
      </w:pPr>
      <w:rPr>
        <w:rFonts w:ascii="Calibri" w:eastAsia="Times New Roman" w:hAnsi="Calibri"/>
        <w:b w:val="0"/>
        <w:i w:val="0"/>
        <w:strike w:val="0"/>
        <w:dstrike w:val="0"/>
        <w:color w:val="000000"/>
        <w:sz w:val="20"/>
        <w:u w:val="none" w:color="000000"/>
        <w:vertAlign w:val="baseline"/>
      </w:rPr>
    </w:lvl>
    <w:lvl w:ilvl="6" w:tplc="C1205ADC">
      <w:start w:val="1"/>
      <w:numFmt w:val="bullet"/>
      <w:lvlText w:val="•"/>
      <w:lvlJc w:val="left"/>
      <w:pPr>
        <w:ind w:left="4788"/>
      </w:pPr>
      <w:rPr>
        <w:rFonts w:ascii="Calibri" w:eastAsia="Times New Roman" w:hAnsi="Calibri"/>
        <w:b w:val="0"/>
        <w:i w:val="0"/>
        <w:strike w:val="0"/>
        <w:dstrike w:val="0"/>
        <w:color w:val="000000"/>
        <w:sz w:val="20"/>
        <w:u w:val="none" w:color="000000"/>
        <w:vertAlign w:val="baseline"/>
      </w:rPr>
    </w:lvl>
    <w:lvl w:ilvl="7" w:tplc="2D603F98">
      <w:start w:val="1"/>
      <w:numFmt w:val="bullet"/>
      <w:lvlText w:val="o"/>
      <w:lvlJc w:val="left"/>
      <w:pPr>
        <w:ind w:left="5508"/>
      </w:pPr>
      <w:rPr>
        <w:rFonts w:ascii="Calibri" w:eastAsia="Times New Roman" w:hAnsi="Calibri"/>
        <w:b w:val="0"/>
        <w:i w:val="0"/>
        <w:strike w:val="0"/>
        <w:dstrike w:val="0"/>
        <w:color w:val="000000"/>
        <w:sz w:val="20"/>
        <w:u w:val="none" w:color="000000"/>
        <w:vertAlign w:val="baseline"/>
      </w:rPr>
    </w:lvl>
    <w:lvl w:ilvl="8" w:tplc="2FE26EE6">
      <w:start w:val="1"/>
      <w:numFmt w:val="bullet"/>
      <w:lvlText w:val="▪"/>
      <w:lvlJc w:val="left"/>
      <w:pPr>
        <w:ind w:left="6228"/>
      </w:pPr>
      <w:rPr>
        <w:rFonts w:ascii="Calibri" w:eastAsia="Times New Roman" w:hAnsi="Calibri"/>
        <w:b w:val="0"/>
        <w:i w:val="0"/>
        <w:strike w:val="0"/>
        <w:dstrike w:val="0"/>
        <w:color w:val="000000"/>
        <w:sz w:val="20"/>
        <w:u w:val="none" w:color="000000"/>
        <w:vertAlign w:val="baseline"/>
      </w:rPr>
    </w:lvl>
  </w:abstractNum>
  <w:abstractNum w:abstractNumId="27" w15:restartNumberingAfterBreak="0">
    <w:nsid w:val="449A148F"/>
    <w:multiLevelType w:val="hybridMultilevel"/>
    <w:tmpl w:val="A97A2390"/>
    <w:lvl w:ilvl="0" w:tplc="CFB62E4E">
      <w:start w:val="1"/>
      <w:numFmt w:val="decimal"/>
      <w:lvlText w:val="%1."/>
      <w:lvlJc w:val="left"/>
      <w:pPr>
        <w:ind w:left="720" w:hanging="360"/>
      </w:pPr>
      <w:rPr>
        <w:rFonts w:cs="Times New Roman"/>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472A52AA"/>
    <w:multiLevelType w:val="hybridMultilevel"/>
    <w:tmpl w:val="B4384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623132"/>
    <w:multiLevelType w:val="hybridMultilevel"/>
    <w:tmpl w:val="0902DB8C"/>
    <w:lvl w:ilvl="0" w:tplc="CFB62E4E">
      <w:start w:val="1"/>
      <w:numFmt w:val="decimal"/>
      <w:lvlText w:val="%1."/>
      <w:lvlJc w:val="left"/>
      <w:pPr>
        <w:ind w:left="720" w:hanging="360"/>
      </w:pPr>
      <w:rPr>
        <w:rFonts w:cs="Times New Roman"/>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4B554382"/>
    <w:multiLevelType w:val="hybridMultilevel"/>
    <w:tmpl w:val="30D23A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4DBA102C"/>
    <w:multiLevelType w:val="hybridMultilevel"/>
    <w:tmpl w:val="15A6BE20"/>
    <w:lvl w:ilvl="0" w:tplc="5A5879C0">
      <w:start w:val="1"/>
      <w:numFmt w:val="bullet"/>
      <w:lvlText w:val="–"/>
      <w:lvlJc w:val="left"/>
      <w:pPr>
        <w:ind w:left="193"/>
      </w:pPr>
      <w:rPr>
        <w:rFonts w:ascii="Calibri" w:eastAsia="Times New Roman" w:hAnsi="Calibri"/>
        <w:b w:val="0"/>
        <w:i w:val="0"/>
        <w:strike w:val="0"/>
        <w:dstrike w:val="0"/>
        <w:color w:val="000000"/>
        <w:sz w:val="20"/>
        <w:u w:val="none" w:color="000000"/>
        <w:vertAlign w:val="baseline"/>
      </w:rPr>
    </w:lvl>
    <w:lvl w:ilvl="1" w:tplc="3EB86B14">
      <w:start w:val="1"/>
      <w:numFmt w:val="bullet"/>
      <w:lvlText w:val="o"/>
      <w:lvlJc w:val="left"/>
      <w:pPr>
        <w:ind w:left="1188"/>
      </w:pPr>
      <w:rPr>
        <w:rFonts w:ascii="Calibri" w:eastAsia="Times New Roman" w:hAnsi="Calibri"/>
        <w:b w:val="0"/>
        <w:i w:val="0"/>
        <w:strike w:val="0"/>
        <w:dstrike w:val="0"/>
        <w:color w:val="000000"/>
        <w:sz w:val="20"/>
        <w:u w:val="none" w:color="000000"/>
        <w:vertAlign w:val="baseline"/>
      </w:rPr>
    </w:lvl>
    <w:lvl w:ilvl="2" w:tplc="4CBAD130">
      <w:start w:val="1"/>
      <w:numFmt w:val="bullet"/>
      <w:lvlText w:val="▪"/>
      <w:lvlJc w:val="left"/>
      <w:pPr>
        <w:ind w:left="1908"/>
      </w:pPr>
      <w:rPr>
        <w:rFonts w:ascii="Calibri" w:eastAsia="Times New Roman" w:hAnsi="Calibri"/>
        <w:b w:val="0"/>
        <w:i w:val="0"/>
        <w:strike w:val="0"/>
        <w:dstrike w:val="0"/>
        <w:color w:val="000000"/>
        <w:sz w:val="20"/>
        <w:u w:val="none" w:color="000000"/>
        <w:vertAlign w:val="baseline"/>
      </w:rPr>
    </w:lvl>
    <w:lvl w:ilvl="3" w:tplc="A6E6593E">
      <w:start w:val="1"/>
      <w:numFmt w:val="bullet"/>
      <w:lvlText w:val="•"/>
      <w:lvlJc w:val="left"/>
      <w:pPr>
        <w:ind w:left="2628"/>
      </w:pPr>
      <w:rPr>
        <w:rFonts w:ascii="Calibri" w:eastAsia="Times New Roman" w:hAnsi="Calibri"/>
        <w:b w:val="0"/>
        <w:i w:val="0"/>
        <w:strike w:val="0"/>
        <w:dstrike w:val="0"/>
        <w:color w:val="000000"/>
        <w:sz w:val="20"/>
        <w:u w:val="none" w:color="000000"/>
        <w:vertAlign w:val="baseline"/>
      </w:rPr>
    </w:lvl>
    <w:lvl w:ilvl="4" w:tplc="3A809E8C">
      <w:start w:val="1"/>
      <w:numFmt w:val="bullet"/>
      <w:lvlText w:val="o"/>
      <w:lvlJc w:val="left"/>
      <w:pPr>
        <w:ind w:left="3348"/>
      </w:pPr>
      <w:rPr>
        <w:rFonts w:ascii="Calibri" w:eastAsia="Times New Roman" w:hAnsi="Calibri"/>
        <w:b w:val="0"/>
        <w:i w:val="0"/>
        <w:strike w:val="0"/>
        <w:dstrike w:val="0"/>
        <w:color w:val="000000"/>
        <w:sz w:val="20"/>
        <w:u w:val="none" w:color="000000"/>
        <w:vertAlign w:val="baseline"/>
      </w:rPr>
    </w:lvl>
    <w:lvl w:ilvl="5" w:tplc="C9CC2014">
      <w:start w:val="1"/>
      <w:numFmt w:val="bullet"/>
      <w:lvlText w:val="▪"/>
      <w:lvlJc w:val="left"/>
      <w:pPr>
        <w:ind w:left="4068"/>
      </w:pPr>
      <w:rPr>
        <w:rFonts w:ascii="Calibri" w:eastAsia="Times New Roman" w:hAnsi="Calibri"/>
        <w:b w:val="0"/>
        <w:i w:val="0"/>
        <w:strike w:val="0"/>
        <w:dstrike w:val="0"/>
        <w:color w:val="000000"/>
        <w:sz w:val="20"/>
        <w:u w:val="none" w:color="000000"/>
        <w:vertAlign w:val="baseline"/>
      </w:rPr>
    </w:lvl>
    <w:lvl w:ilvl="6" w:tplc="F7AAE45E">
      <w:start w:val="1"/>
      <w:numFmt w:val="bullet"/>
      <w:lvlText w:val="•"/>
      <w:lvlJc w:val="left"/>
      <w:pPr>
        <w:ind w:left="4788"/>
      </w:pPr>
      <w:rPr>
        <w:rFonts w:ascii="Calibri" w:eastAsia="Times New Roman" w:hAnsi="Calibri"/>
        <w:b w:val="0"/>
        <w:i w:val="0"/>
        <w:strike w:val="0"/>
        <w:dstrike w:val="0"/>
        <w:color w:val="000000"/>
        <w:sz w:val="20"/>
        <w:u w:val="none" w:color="000000"/>
        <w:vertAlign w:val="baseline"/>
      </w:rPr>
    </w:lvl>
    <w:lvl w:ilvl="7" w:tplc="80E8D348">
      <w:start w:val="1"/>
      <w:numFmt w:val="bullet"/>
      <w:lvlText w:val="o"/>
      <w:lvlJc w:val="left"/>
      <w:pPr>
        <w:ind w:left="5508"/>
      </w:pPr>
      <w:rPr>
        <w:rFonts w:ascii="Calibri" w:eastAsia="Times New Roman" w:hAnsi="Calibri"/>
        <w:b w:val="0"/>
        <w:i w:val="0"/>
        <w:strike w:val="0"/>
        <w:dstrike w:val="0"/>
        <w:color w:val="000000"/>
        <w:sz w:val="20"/>
        <w:u w:val="none" w:color="000000"/>
        <w:vertAlign w:val="baseline"/>
      </w:rPr>
    </w:lvl>
    <w:lvl w:ilvl="8" w:tplc="21F28A5C">
      <w:start w:val="1"/>
      <w:numFmt w:val="bullet"/>
      <w:lvlText w:val="▪"/>
      <w:lvlJc w:val="left"/>
      <w:pPr>
        <w:ind w:left="6228"/>
      </w:pPr>
      <w:rPr>
        <w:rFonts w:ascii="Calibri" w:eastAsia="Times New Roman" w:hAnsi="Calibri"/>
        <w:b w:val="0"/>
        <w:i w:val="0"/>
        <w:strike w:val="0"/>
        <w:dstrike w:val="0"/>
        <w:color w:val="000000"/>
        <w:sz w:val="20"/>
        <w:u w:val="none" w:color="000000"/>
        <w:vertAlign w:val="baseline"/>
      </w:rPr>
    </w:lvl>
  </w:abstractNum>
  <w:abstractNum w:abstractNumId="32" w15:restartNumberingAfterBreak="0">
    <w:nsid w:val="4EF710FE"/>
    <w:multiLevelType w:val="hybridMultilevel"/>
    <w:tmpl w:val="D1BC92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F692FA2"/>
    <w:multiLevelType w:val="hybridMultilevel"/>
    <w:tmpl w:val="240E7578"/>
    <w:lvl w:ilvl="0" w:tplc="CFB62E4E">
      <w:start w:val="1"/>
      <w:numFmt w:val="decimal"/>
      <w:lvlText w:val="%1."/>
      <w:lvlJc w:val="left"/>
      <w:pPr>
        <w:ind w:left="720" w:hanging="360"/>
      </w:pPr>
      <w:rPr>
        <w:rFonts w:cs="Times New Roman"/>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4FB63065"/>
    <w:multiLevelType w:val="hybridMultilevel"/>
    <w:tmpl w:val="367CC0BC"/>
    <w:lvl w:ilvl="0" w:tplc="CDA6095A">
      <w:start w:val="1"/>
      <w:numFmt w:val="decimal"/>
      <w:lvlText w:val="%1."/>
      <w:lvlJc w:val="left"/>
      <w:pPr>
        <w:ind w:left="720" w:hanging="153"/>
      </w:pPr>
      <w:rPr>
        <w:rFonts w:cs="Times New Roman" w:hint="default"/>
      </w:rPr>
    </w:lvl>
    <w:lvl w:ilvl="1" w:tplc="04190019">
      <w:start w:val="1"/>
      <w:numFmt w:val="lowerLetter"/>
      <w:lvlText w:val="%2."/>
      <w:lvlJc w:val="left"/>
      <w:pPr>
        <w:ind w:left="1332" w:hanging="360"/>
      </w:pPr>
      <w:rPr>
        <w:rFonts w:cs="Times New Roman"/>
      </w:rPr>
    </w:lvl>
    <w:lvl w:ilvl="2" w:tplc="0419001B" w:tentative="1">
      <w:start w:val="1"/>
      <w:numFmt w:val="lowerRoman"/>
      <w:lvlText w:val="%3."/>
      <w:lvlJc w:val="right"/>
      <w:pPr>
        <w:ind w:left="2052" w:hanging="180"/>
      </w:pPr>
      <w:rPr>
        <w:rFonts w:cs="Times New Roman"/>
      </w:rPr>
    </w:lvl>
    <w:lvl w:ilvl="3" w:tplc="0419000F" w:tentative="1">
      <w:start w:val="1"/>
      <w:numFmt w:val="decimal"/>
      <w:lvlText w:val="%4."/>
      <w:lvlJc w:val="left"/>
      <w:pPr>
        <w:ind w:left="2772" w:hanging="360"/>
      </w:pPr>
      <w:rPr>
        <w:rFonts w:cs="Times New Roman"/>
      </w:rPr>
    </w:lvl>
    <w:lvl w:ilvl="4" w:tplc="04190019" w:tentative="1">
      <w:start w:val="1"/>
      <w:numFmt w:val="lowerLetter"/>
      <w:lvlText w:val="%5."/>
      <w:lvlJc w:val="left"/>
      <w:pPr>
        <w:ind w:left="3492" w:hanging="360"/>
      </w:pPr>
      <w:rPr>
        <w:rFonts w:cs="Times New Roman"/>
      </w:rPr>
    </w:lvl>
    <w:lvl w:ilvl="5" w:tplc="0419001B" w:tentative="1">
      <w:start w:val="1"/>
      <w:numFmt w:val="lowerRoman"/>
      <w:lvlText w:val="%6."/>
      <w:lvlJc w:val="right"/>
      <w:pPr>
        <w:ind w:left="4212" w:hanging="180"/>
      </w:pPr>
      <w:rPr>
        <w:rFonts w:cs="Times New Roman"/>
      </w:rPr>
    </w:lvl>
    <w:lvl w:ilvl="6" w:tplc="0419000F" w:tentative="1">
      <w:start w:val="1"/>
      <w:numFmt w:val="decimal"/>
      <w:lvlText w:val="%7."/>
      <w:lvlJc w:val="left"/>
      <w:pPr>
        <w:ind w:left="4932" w:hanging="360"/>
      </w:pPr>
      <w:rPr>
        <w:rFonts w:cs="Times New Roman"/>
      </w:rPr>
    </w:lvl>
    <w:lvl w:ilvl="7" w:tplc="04190019" w:tentative="1">
      <w:start w:val="1"/>
      <w:numFmt w:val="lowerLetter"/>
      <w:lvlText w:val="%8."/>
      <w:lvlJc w:val="left"/>
      <w:pPr>
        <w:ind w:left="5652" w:hanging="360"/>
      </w:pPr>
      <w:rPr>
        <w:rFonts w:cs="Times New Roman"/>
      </w:rPr>
    </w:lvl>
    <w:lvl w:ilvl="8" w:tplc="0419001B" w:tentative="1">
      <w:start w:val="1"/>
      <w:numFmt w:val="lowerRoman"/>
      <w:lvlText w:val="%9."/>
      <w:lvlJc w:val="right"/>
      <w:pPr>
        <w:ind w:left="6372" w:hanging="180"/>
      </w:pPr>
      <w:rPr>
        <w:rFonts w:cs="Times New Roman"/>
      </w:rPr>
    </w:lvl>
  </w:abstractNum>
  <w:abstractNum w:abstractNumId="35" w15:restartNumberingAfterBreak="0">
    <w:nsid w:val="624E0A92"/>
    <w:multiLevelType w:val="hybridMultilevel"/>
    <w:tmpl w:val="0E9A8056"/>
    <w:lvl w:ilvl="0" w:tplc="D304BBBC">
      <w:start w:val="1"/>
      <w:numFmt w:val="decimal"/>
      <w:lvlText w:val="%1."/>
      <w:lvlJc w:val="left"/>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9F88C2FA">
      <w:start w:val="1"/>
      <w:numFmt w:val="lowerLetter"/>
      <w:lvlText w:val="%2"/>
      <w:lvlJc w:val="left"/>
      <w:pPr>
        <w:ind w:left="1292"/>
      </w:pPr>
      <w:rPr>
        <w:rFonts w:ascii="Calibri" w:eastAsia="Times New Roman" w:hAnsi="Calibri" w:cs="Calibri"/>
        <w:b w:val="0"/>
        <w:i w:val="0"/>
        <w:strike w:val="0"/>
        <w:dstrike w:val="0"/>
        <w:color w:val="000000"/>
        <w:sz w:val="20"/>
        <w:szCs w:val="20"/>
        <w:u w:val="none" w:color="000000"/>
        <w:vertAlign w:val="baseline"/>
      </w:rPr>
    </w:lvl>
    <w:lvl w:ilvl="2" w:tplc="636E085E">
      <w:start w:val="1"/>
      <w:numFmt w:val="lowerRoman"/>
      <w:lvlText w:val="%3"/>
      <w:lvlJc w:val="left"/>
      <w:pPr>
        <w:ind w:left="2012"/>
      </w:pPr>
      <w:rPr>
        <w:rFonts w:ascii="Calibri" w:eastAsia="Times New Roman" w:hAnsi="Calibri" w:cs="Calibri"/>
        <w:b w:val="0"/>
        <w:i w:val="0"/>
        <w:strike w:val="0"/>
        <w:dstrike w:val="0"/>
        <w:color w:val="000000"/>
        <w:sz w:val="20"/>
        <w:szCs w:val="20"/>
        <w:u w:val="none" w:color="000000"/>
        <w:vertAlign w:val="baseline"/>
      </w:rPr>
    </w:lvl>
    <w:lvl w:ilvl="3" w:tplc="48369BD6">
      <w:start w:val="1"/>
      <w:numFmt w:val="decimal"/>
      <w:lvlText w:val="%4"/>
      <w:lvlJc w:val="left"/>
      <w:pPr>
        <w:ind w:left="2732"/>
      </w:pPr>
      <w:rPr>
        <w:rFonts w:ascii="Calibri" w:eastAsia="Times New Roman" w:hAnsi="Calibri" w:cs="Calibri"/>
        <w:b w:val="0"/>
        <w:i w:val="0"/>
        <w:strike w:val="0"/>
        <w:dstrike w:val="0"/>
        <w:color w:val="000000"/>
        <w:sz w:val="20"/>
        <w:szCs w:val="20"/>
        <w:u w:val="none" w:color="000000"/>
        <w:vertAlign w:val="baseline"/>
      </w:rPr>
    </w:lvl>
    <w:lvl w:ilvl="4" w:tplc="F3D61FD0">
      <w:start w:val="1"/>
      <w:numFmt w:val="lowerLetter"/>
      <w:lvlText w:val="%5"/>
      <w:lvlJc w:val="left"/>
      <w:pPr>
        <w:ind w:left="3452"/>
      </w:pPr>
      <w:rPr>
        <w:rFonts w:ascii="Calibri" w:eastAsia="Times New Roman" w:hAnsi="Calibri" w:cs="Calibri"/>
        <w:b w:val="0"/>
        <w:i w:val="0"/>
        <w:strike w:val="0"/>
        <w:dstrike w:val="0"/>
        <w:color w:val="000000"/>
        <w:sz w:val="20"/>
        <w:szCs w:val="20"/>
        <w:u w:val="none" w:color="000000"/>
        <w:vertAlign w:val="baseline"/>
      </w:rPr>
    </w:lvl>
    <w:lvl w:ilvl="5" w:tplc="EDE05ED4">
      <w:start w:val="1"/>
      <w:numFmt w:val="lowerRoman"/>
      <w:lvlText w:val="%6"/>
      <w:lvlJc w:val="left"/>
      <w:pPr>
        <w:ind w:left="4172"/>
      </w:pPr>
      <w:rPr>
        <w:rFonts w:ascii="Calibri" w:eastAsia="Times New Roman" w:hAnsi="Calibri" w:cs="Calibri"/>
        <w:b w:val="0"/>
        <w:i w:val="0"/>
        <w:strike w:val="0"/>
        <w:dstrike w:val="0"/>
        <w:color w:val="000000"/>
        <w:sz w:val="20"/>
        <w:szCs w:val="20"/>
        <w:u w:val="none" w:color="000000"/>
        <w:vertAlign w:val="baseline"/>
      </w:rPr>
    </w:lvl>
    <w:lvl w:ilvl="6" w:tplc="7E949270">
      <w:start w:val="1"/>
      <w:numFmt w:val="decimal"/>
      <w:lvlText w:val="%7"/>
      <w:lvlJc w:val="left"/>
      <w:pPr>
        <w:ind w:left="4892"/>
      </w:pPr>
      <w:rPr>
        <w:rFonts w:ascii="Calibri" w:eastAsia="Times New Roman" w:hAnsi="Calibri" w:cs="Calibri"/>
        <w:b w:val="0"/>
        <w:i w:val="0"/>
        <w:strike w:val="0"/>
        <w:dstrike w:val="0"/>
        <w:color w:val="000000"/>
        <w:sz w:val="20"/>
        <w:szCs w:val="20"/>
        <w:u w:val="none" w:color="000000"/>
        <w:vertAlign w:val="baseline"/>
      </w:rPr>
    </w:lvl>
    <w:lvl w:ilvl="7" w:tplc="3CD669BC">
      <w:start w:val="1"/>
      <w:numFmt w:val="lowerLetter"/>
      <w:lvlText w:val="%8"/>
      <w:lvlJc w:val="left"/>
      <w:pPr>
        <w:ind w:left="5612"/>
      </w:pPr>
      <w:rPr>
        <w:rFonts w:ascii="Calibri" w:eastAsia="Times New Roman" w:hAnsi="Calibri" w:cs="Calibri"/>
        <w:b w:val="0"/>
        <w:i w:val="0"/>
        <w:strike w:val="0"/>
        <w:dstrike w:val="0"/>
        <w:color w:val="000000"/>
        <w:sz w:val="20"/>
        <w:szCs w:val="20"/>
        <w:u w:val="none" w:color="000000"/>
        <w:vertAlign w:val="baseline"/>
      </w:rPr>
    </w:lvl>
    <w:lvl w:ilvl="8" w:tplc="EEF26826">
      <w:start w:val="1"/>
      <w:numFmt w:val="lowerRoman"/>
      <w:lvlText w:val="%9"/>
      <w:lvlJc w:val="left"/>
      <w:pPr>
        <w:ind w:left="6332"/>
      </w:pPr>
      <w:rPr>
        <w:rFonts w:ascii="Calibri" w:eastAsia="Times New Roman" w:hAnsi="Calibri" w:cs="Calibri"/>
        <w:b w:val="0"/>
        <w:i w:val="0"/>
        <w:strike w:val="0"/>
        <w:dstrike w:val="0"/>
        <w:color w:val="000000"/>
        <w:sz w:val="20"/>
        <w:szCs w:val="20"/>
        <w:u w:val="none" w:color="000000"/>
        <w:vertAlign w:val="baseline"/>
      </w:rPr>
    </w:lvl>
  </w:abstractNum>
  <w:abstractNum w:abstractNumId="36" w15:restartNumberingAfterBreak="0">
    <w:nsid w:val="639D3E9F"/>
    <w:multiLevelType w:val="hybridMultilevel"/>
    <w:tmpl w:val="4704D7C4"/>
    <w:lvl w:ilvl="0" w:tplc="0B6ED88A">
      <w:start w:val="1"/>
      <w:numFmt w:val="bullet"/>
      <w:lvlText w:val="–"/>
      <w:lvlJc w:val="left"/>
      <w:pPr>
        <w:ind w:left="193"/>
      </w:pPr>
      <w:rPr>
        <w:rFonts w:ascii="Calibri" w:eastAsia="Times New Roman" w:hAnsi="Calibri"/>
        <w:b w:val="0"/>
        <w:i w:val="0"/>
        <w:strike w:val="0"/>
        <w:dstrike w:val="0"/>
        <w:color w:val="000000"/>
        <w:sz w:val="20"/>
        <w:u w:val="none" w:color="000000"/>
        <w:vertAlign w:val="baseline"/>
      </w:rPr>
    </w:lvl>
    <w:lvl w:ilvl="1" w:tplc="A650E072">
      <w:start w:val="1"/>
      <w:numFmt w:val="bullet"/>
      <w:lvlText w:val="o"/>
      <w:lvlJc w:val="left"/>
      <w:pPr>
        <w:ind w:left="1188"/>
      </w:pPr>
      <w:rPr>
        <w:rFonts w:ascii="Calibri" w:eastAsia="Times New Roman" w:hAnsi="Calibri"/>
        <w:b w:val="0"/>
        <w:i w:val="0"/>
        <w:strike w:val="0"/>
        <w:dstrike w:val="0"/>
        <w:color w:val="000000"/>
        <w:sz w:val="20"/>
        <w:u w:val="none" w:color="000000"/>
        <w:vertAlign w:val="baseline"/>
      </w:rPr>
    </w:lvl>
    <w:lvl w:ilvl="2" w:tplc="F4EA48EA">
      <w:start w:val="1"/>
      <w:numFmt w:val="bullet"/>
      <w:lvlText w:val="▪"/>
      <w:lvlJc w:val="left"/>
      <w:pPr>
        <w:ind w:left="1908"/>
      </w:pPr>
      <w:rPr>
        <w:rFonts w:ascii="Calibri" w:eastAsia="Times New Roman" w:hAnsi="Calibri"/>
        <w:b w:val="0"/>
        <w:i w:val="0"/>
        <w:strike w:val="0"/>
        <w:dstrike w:val="0"/>
        <w:color w:val="000000"/>
        <w:sz w:val="20"/>
        <w:u w:val="none" w:color="000000"/>
        <w:vertAlign w:val="baseline"/>
      </w:rPr>
    </w:lvl>
    <w:lvl w:ilvl="3" w:tplc="B45232F0">
      <w:start w:val="1"/>
      <w:numFmt w:val="bullet"/>
      <w:lvlText w:val="•"/>
      <w:lvlJc w:val="left"/>
      <w:pPr>
        <w:ind w:left="2628"/>
      </w:pPr>
      <w:rPr>
        <w:rFonts w:ascii="Calibri" w:eastAsia="Times New Roman" w:hAnsi="Calibri"/>
        <w:b w:val="0"/>
        <w:i w:val="0"/>
        <w:strike w:val="0"/>
        <w:dstrike w:val="0"/>
        <w:color w:val="000000"/>
        <w:sz w:val="20"/>
        <w:u w:val="none" w:color="000000"/>
        <w:vertAlign w:val="baseline"/>
      </w:rPr>
    </w:lvl>
    <w:lvl w:ilvl="4" w:tplc="90382A9E">
      <w:start w:val="1"/>
      <w:numFmt w:val="bullet"/>
      <w:lvlText w:val="o"/>
      <w:lvlJc w:val="left"/>
      <w:pPr>
        <w:ind w:left="3348"/>
      </w:pPr>
      <w:rPr>
        <w:rFonts w:ascii="Calibri" w:eastAsia="Times New Roman" w:hAnsi="Calibri"/>
        <w:b w:val="0"/>
        <w:i w:val="0"/>
        <w:strike w:val="0"/>
        <w:dstrike w:val="0"/>
        <w:color w:val="000000"/>
        <w:sz w:val="20"/>
        <w:u w:val="none" w:color="000000"/>
        <w:vertAlign w:val="baseline"/>
      </w:rPr>
    </w:lvl>
    <w:lvl w:ilvl="5" w:tplc="7938F18E">
      <w:start w:val="1"/>
      <w:numFmt w:val="bullet"/>
      <w:lvlText w:val="▪"/>
      <w:lvlJc w:val="left"/>
      <w:pPr>
        <w:ind w:left="4068"/>
      </w:pPr>
      <w:rPr>
        <w:rFonts w:ascii="Calibri" w:eastAsia="Times New Roman" w:hAnsi="Calibri"/>
        <w:b w:val="0"/>
        <w:i w:val="0"/>
        <w:strike w:val="0"/>
        <w:dstrike w:val="0"/>
        <w:color w:val="000000"/>
        <w:sz w:val="20"/>
        <w:u w:val="none" w:color="000000"/>
        <w:vertAlign w:val="baseline"/>
      </w:rPr>
    </w:lvl>
    <w:lvl w:ilvl="6" w:tplc="887EE818">
      <w:start w:val="1"/>
      <w:numFmt w:val="bullet"/>
      <w:lvlText w:val="•"/>
      <w:lvlJc w:val="left"/>
      <w:pPr>
        <w:ind w:left="4788"/>
      </w:pPr>
      <w:rPr>
        <w:rFonts w:ascii="Calibri" w:eastAsia="Times New Roman" w:hAnsi="Calibri"/>
        <w:b w:val="0"/>
        <w:i w:val="0"/>
        <w:strike w:val="0"/>
        <w:dstrike w:val="0"/>
        <w:color w:val="000000"/>
        <w:sz w:val="20"/>
        <w:u w:val="none" w:color="000000"/>
        <w:vertAlign w:val="baseline"/>
      </w:rPr>
    </w:lvl>
    <w:lvl w:ilvl="7" w:tplc="7BC81C36">
      <w:start w:val="1"/>
      <w:numFmt w:val="bullet"/>
      <w:lvlText w:val="o"/>
      <w:lvlJc w:val="left"/>
      <w:pPr>
        <w:ind w:left="5508"/>
      </w:pPr>
      <w:rPr>
        <w:rFonts w:ascii="Calibri" w:eastAsia="Times New Roman" w:hAnsi="Calibri"/>
        <w:b w:val="0"/>
        <w:i w:val="0"/>
        <w:strike w:val="0"/>
        <w:dstrike w:val="0"/>
        <w:color w:val="000000"/>
        <w:sz w:val="20"/>
        <w:u w:val="none" w:color="000000"/>
        <w:vertAlign w:val="baseline"/>
      </w:rPr>
    </w:lvl>
    <w:lvl w:ilvl="8" w:tplc="C9EAA856">
      <w:start w:val="1"/>
      <w:numFmt w:val="bullet"/>
      <w:lvlText w:val="▪"/>
      <w:lvlJc w:val="left"/>
      <w:pPr>
        <w:ind w:left="6228"/>
      </w:pPr>
      <w:rPr>
        <w:rFonts w:ascii="Calibri" w:eastAsia="Times New Roman" w:hAnsi="Calibri"/>
        <w:b w:val="0"/>
        <w:i w:val="0"/>
        <w:strike w:val="0"/>
        <w:dstrike w:val="0"/>
        <w:color w:val="000000"/>
        <w:sz w:val="20"/>
        <w:u w:val="none" w:color="000000"/>
        <w:vertAlign w:val="baseline"/>
      </w:rPr>
    </w:lvl>
  </w:abstractNum>
  <w:abstractNum w:abstractNumId="37" w15:restartNumberingAfterBreak="0">
    <w:nsid w:val="6DC15E97"/>
    <w:multiLevelType w:val="hybridMultilevel"/>
    <w:tmpl w:val="C908D84E"/>
    <w:lvl w:ilvl="0" w:tplc="DA20B53A">
      <w:start w:val="6"/>
      <w:numFmt w:val="decimal"/>
      <w:lvlText w:val="%1."/>
      <w:lvlJc w:val="left"/>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121AF2B4">
      <w:start w:val="1"/>
      <w:numFmt w:val="lowerLetter"/>
      <w:lvlText w:val="%2"/>
      <w:lvlJc w:val="left"/>
      <w:pPr>
        <w:ind w:left="1292"/>
      </w:pPr>
      <w:rPr>
        <w:rFonts w:ascii="Calibri" w:eastAsia="Times New Roman" w:hAnsi="Calibri" w:cs="Calibri"/>
        <w:b w:val="0"/>
        <w:i w:val="0"/>
        <w:strike w:val="0"/>
        <w:dstrike w:val="0"/>
        <w:color w:val="000000"/>
        <w:sz w:val="20"/>
        <w:szCs w:val="20"/>
        <w:u w:val="none" w:color="000000"/>
        <w:vertAlign w:val="baseline"/>
      </w:rPr>
    </w:lvl>
    <w:lvl w:ilvl="2" w:tplc="8772BCE6">
      <w:start w:val="1"/>
      <w:numFmt w:val="lowerRoman"/>
      <w:lvlText w:val="%3"/>
      <w:lvlJc w:val="left"/>
      <w:pPr>
        <w:ind w:left="2012"/>
      </w:pPr>
      <w:rPr>
        <w:rFonts w:ascii="Calibri" w:eastAsia="Times New Roman" w:hAnsi="Calibri" w:cs="Calibri"/>
        <w:b w:val="0"/>
        <w:i w:val="0"/>
        <w:strike w:val="0"/>
        <w:dstrike w:val="0"/>
        <w:color w:val="000000"/>
        <w:sz w:val="20"/>
        <w:szCs w:val="20"/>
        <w:u w:val="none" w:color="000000"/>
        <w:vertAlign w:val="baseline"/>
      </w:rPr>
    </w:lvl>
    <w:lvl w:ilvl="3" w:tplc="3ED84B80">
      <w:start w:val="1"/>
      <w:numFmt w:val="decimal"/>
      <w:lvlText w:val="%4"/>
      <w:lvlJc w:val="left"/>
      <w:pPr>
        <w:ind w:left="2732"/>
      </w:pPr>
      <w:rPr>
        <w:rFonts w:ascii="Calibri" w:eastAsia="Times New Roman" w:hAnsi="Calibri" w:cs="Calibri"/>
        <w:b w:val="0"/>
        <w:i w:val="0"/>
        <w:strike w:val="0"/>
        <w:dstrike w:val="0"/>
        <w:color w:val="000000"/>
        <w:sz w:val="20"/>
        <w:szCs w:val="20"/>
        <w:u w:val="none" w:color="000000"/>
        <w:vertAlign w:val="baseline"/>
      </w:rPr>
    </w:lvl>
    <w:lvl w:ilvl="4" w:tplc="C7DA96D4">
      <w:start w:val="1"/>
      <w:numFmt w:val="lowerLetter"/>
      <w:lvlText w:val="%5"/>
      <w:lvlJc w:val="left"/>
      <w:pPr>
        <w:ind w:left="3452"/>
      </w:pPr>
      <w:rPr>
        <w:rFonts w:ascii="Calibri" w:eastAsia="Times New Roman" w:hAnsi="Calibri" w:cs="Calibri"/>
        <w:b w:val="0"/>
        <w:i w:val="0"/>
        <w:strike w:val="0"/>
        <w:dstrike w:val="0"/>
        <w:color w:val="000000"/>
        <w:sz w:val="20"/>
        <w:szCs w:val="20"/>
        <w:u w:val="none" w:color="000000"/>
        <w:vertAlign w:val="baseline"/>
      </w:rPr>
    </w:lvl>
    <w:lvl w:ilvl="5" w:tplc="B096E8EC">
      <w:start w:val="1"/>
      <w:numFmt w:val="lowerRoman"/>
      <w:lvlText w:val="%6"/>
      <w:lvlJc w:val="left"/>
      <w:pPr>
        <w:ind w:left="4172"/>
      </w:pPr>
      <w:rPr>
        <w:rFonts w:ascii="Calibri" w:eastAsia="Times New Roman" w:hAnsi="Calibri" w:cs="Calibri"/>
        <w:b w:val="0"/>
        <w:i w:val="0"/>
        <w:strike w:val="0"/>
        <w:dstrike w:val="0"/>
        <w:color w:val="000000"/>
        <w:sz w:val="20"/>
        <w:szCs w:val="20"/>
        <w:u w:val="none" w:color="000000"/>
        <w:vertAlign w:val="baseline"/>
      </w:rPr>
    </w:lvl>
    <w:lvl w:ilvl="6" w:tplc="3F1A5418">
      <w:start w:val="1"/>
      <w:numFmt w:val="decimal"/>
      <w:lvlText w:val="%7"/>
      <w:lvlJc w:val="left"/>
      <w:pPr>
        <w:ind w:left="4892"/>
      </w:pPr>
      <w:rPr>
        <w:rFonts w:ascii="Calibri" w:eastAsia="Times New Roman" w:hAnsi="Calibri" w:cs="Calibri"/>
        <w:b w:val="0"/>
        <w:i w:val="0"/>
        <w:strike w:val="0"/>
        <w:dstrike w:val="0"/>
        <w:color w:val="000000"/>
        <w:sz w:val="20"/>
        <w:szCs w:val="20"/>
        <w:u w:val="none" w:color="000000"/>
        <w:vertAlign w:val="baseline"/>
      </w:rPr>
    </w:lvl>
    <w:lvl w:ilvl="7" w:tplc="91889550">
      <w:start w:val="1"/>
      <w:numFmt w:val="lowerLetter"/>
      <w:lvlText w:val="%8"/>
      <w:lvlJc w:val="left"/>
      <w:pPr>
        <w:ind w:left="5612"/>
      </w:pPr>
      <w:rPr>
        <w:rFonts w:ascii="Calibri" w:eastAsia="Times New Roman" w:hAnsi="Calibri" w:cs="Calibri"/>
        <w:b w:val="0"/>
        <w:i w:val="0"/>
        <w:strike w:val="0"/>
        <w:dstrike w:val="0"/>
        <w:color w:val="000000"/>
        <w:sz w:val="20"/>
        <w:szCs w:val="20"/>
        <w:u w:val="none" w:color="000000"/>
        <w:vertAlign w:val="baseline"/>
      </w:rPr>
    </w:lvl>
    <w:lvl w:ilvl="8" w:tplc="BC28F7D6">
      <w:start w:val="1"/>
      <w:numFmt w:val="lowerRoman"/>
      <w:lvlText w:val="%9"/>
      <w:lvlJc w:val="left"/>
      <w:pPr>
        <w:ind w:left="6332"/>
      </w:pPr>
      <w:rPr>
        <w:rFonts w:ascii="Calibri" w:eastAsia="Times New Roman" w:hAnsi="Calibri" w:cs="Calibri"/>
        <w:b w:val="0"/>
        <w:i w:val="0"/>
        <w:strike w:val="0"/>
        <w:dstrike w:val="0"/>
        <w:color w:val="000000"/>
        <w:sz w:val="20"/>
        <w:szCs w:val="20"/>
        <w:u w:val="none" w:color="000000"/>
        <w:vertAlign w:val="baseline"/>
      </w:rPr>
    </w:lvl>
  </w:abstractNum>
  <w:abstractNum w:abstractNumId="38" w15:restartNumberingAfterBreak="0">
    <w:nsid w:val="72835981"/>
    <w:multiLevelType w:val="hybridMultilevel"/>
    <w:tmpl w:val="DE68B6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79383A6C"/>
    <w:multiLevelType w:val="hybridMultilevel"/>
    <w:tmpl w:val="0C440ABC"/>
    <w:lvl w:ilvl="0" w:tplc="CFB62E4E">
      <w:start w:val="1"/>
      <w:numFmt w:val="decimal"/>
      <w:lvlText w:val="%1."/>
      <w:lvlJc w:val="left"/>
      <w:pPr>
        <w:ind w:left="768" w:hanging="360"/>
      </w:pPr>
      <w:rPr>
        <w:rFonts w:cs="Times New Roman"/>
        <w:sz w:val="20"/>
        <w:szCs w:val="20"/>
      </w:rPr>
    </w:lvl>
    <w:lvl w:ilvl="1" w:tplc="04190019" w:tentative="1">
      <w:start w:val="1"/>
      <w:numFmt w:val="lowerLetter"/>
      <w:lvlText w:val="%2."/>
      <w:lvlJc w:val="left"/>
      <w:pPr>
        <w:ind w:left="1488" w:hanging="360"/>
      </w:pPr>
      <w:rPr>
        <w:rFonts w:cs="Times New Roman"/>
      </w:rPr>
    </w:lvl>
    <w:lvl w:ilvl="2" w:tplc="0419001B" w:tentative="1">
      <w:start w:val="1"/>
      <w:numFmt w:val="lowerRoman"/>
      <w:lvlText w:val="%3."/>
      <w:lvlJc w:val="right"/>
      <w:pPr>
        <w:ind w:left="2208" w:hanging="180"/>
      </w:pPr>
      <w:rPr>
        <w:rFonts w:cs="Times New Roman"/>
      </w:rPr>
    </w:lvl>
    <w:lvl w:ilvl="3" w:tplc="0419000F" w:tentative="1">
      <w:start w:val="1"/>
      <w:numFmt w:val="decimal"/>
      <w:lvlText w:val="%4."/>
      <w:lvlJc w:val="left"/>
      <w:pPr>
        <w:ind w:left="2928" w:hanging="360"/>
      </w:pPr>
      <w:rPr>
        <w:rFonts w:cs="Times New Roman"/>
      </w:rPr>
    </w:lvl>
    <w:lvl w:ilvl="4" w:tplc="04190019" w:tentative="1">
      <w:start w:val="1"/>
      <w:numFmt w:val="lowerLetter"/>
      <w:lvlText w:val="%5."/>
      <w:lvlJc w:val="left"/>
      <w:pPr>
        <w:ind w:left="3648" w:hanging="360"/>
      </w:pPr>
      <w:rPr>
        <w:rFonts w:cs="Times New Roman"/>
      </w:rPr>
    </w:lvl>
    <w:lvl w:ilvl="5" w:tplc="0419001B" w:tentative="1">
      <w:start w:val="1"/>
      <w:numFmt w:val="lowerRoman"/>
      <w:lvlText w:val="%6."/>
      <w:lvlJc w:val="right"/>
      <w:pPr>
        <w:ind w:left="4368" w:hanging="180"/>
      </w:pPr>
      <w:rPr>
        <w:rFonts w:cs="Times New Roman"/>
      </w:rPr>
    </w:lvl>
    <w:lvl w:ilvl="6" w:tplc="0419000F" w:tentative="1">
      <w:start w:val="1"/>
      <w:numFmt w:val="decimal"/>
      <w:lvlText w:val="%7."/>
      <w:lvlJc w:val="left"/>
      <w:pPr>
        <w:ind w:left="5088" w:hanging="360"/>
      </w:pPr>
      <w:rPr>
        <w:rFonts w:cs="Times New Roman"/>
      </w:rPr>
    </w:lvl>
    <w:lvl w:ilvl="7" w:tplc="04190019" w:tentative="1">
      <w:start w:val="1"/>
      <w:numFmt w:val="lowerLetter"/>
      <w:lvlText w:val="%8."/>
      <w:lvlJc w:val="left"/>
      <w:pPr>
        <w:ind w:left="5808" w:hanging="360"/>
      </w:pPr>
      <w:rPr>
        <w:rFonts w:cs="Times New Roman"/>
      </w:rPr>
    </w:lvl>
    <w:lvl w:ilvl="8" w:tplc="0419001B" w:tentative="1">
      <w:start w:val="1"/>
      <w:numFmt w:val="lowerRoman"/>
      <w:lvlText w:val="%9."/>
      <w:lvlJc w:val="right"/>
      <w:pPr>
        <w:ind w:left="6528" w:hanging="180"/>
      </w:pPr>
      <w:rPr>
        <w:rFonts w:cs="Times New Roman"/>
      </w:rPr>
    </w:lvl>
  </w:abstractNum>
  <w:abstractNum w:abstractNumId="40" w15:restartNumberingAfterBreak="0">
    <w:nsid w:val="7AE04716"/>
    <w:multiLevelType w:val="hybridMultilevel"/>
    <w:tmpl w:val="E0D4A2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B083B01"/>
    <w:multiLevelType w:val="hybridMultilevel"/>
    <w:tmpl w:val="2FF426C6"/>
    <w:lvl w:ilvl="0" w:tplc="EEA6DE2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7B2D39BA"/>
    <w:multiLevelType w:val="hybridMultilevel"/>
    <w:tmpl w:val="8DC0A3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7B31655B"/>
    <w:multiLevelType w:val="hybridMultilevel"/>
    <w:tmpl w:val="3074355C"/>
    <w:lvl w:ilvl="0" w:tplc="7E7CCE42">
      <w:start w:val="1"/>
      <w:numFmt w:val="bullet"/>
      <w:lvlText w:val="–"/>
      <w:lvlJc w:val="left"/>
      <w:pPr>
        <w:ind w:left="720" w:hanging="360"/>
      </w:pPr>
      <w:rPr>
        <w:rFonts w:ascii="Calibri" w:eastAsia="Times New Roman" w:hAnsi="Calibri"/>
        <w:b/>
        <w:i w:val="0"/>
        <w:strike w:val="0"/>
        <w:dstrike w:val="0"/>
        <w:color w:val="000000"/>
        <w:sz w:val="23"/>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91214878">
    <w:abstractNumId w:val="1"/>
  </w:num>
  <w:num w:numId="2" w16cid:durableId="1367951572">
    <w:abstractNumId w:val="3"/>
  </w:num>
  <w:num w:numId="3" w16cid:durableId="520124979">
    <w:abstractNumId w:val="4"/>
  </w:num>
  <w:num w:numId="4" w16cid:durableId="1059324042">
    <w:abstractNumId w:val="5"/>
  </w:num>
  <w:num w:numId="5" w16cid:durableId="803936419">
    <w:abstractNumId w:val="6"/>
  </w:num>
  <w:num w:numId="6" w16cid:durableId="1955597789">
    <w:abstractNumId w:val="7"/>
  </w:num>
  <w:num w:numId="7" w16cid:durableId="251009303">
    <w:abstractNumId w:val="15"/>
  </w:num>
  <w:num w:numId="8" w16cid:durableId="954017871">
    <w:abstractNumId w:val="42"/>
  </w:num>
  <w:num w:numId="9" w16cid:durableId="471797168">
    <w:abstractNumId w:val="11"/>
  </w:num>
  <w:num w:numId="10" w16cid:durableId="840775235">
    <w:abstractNumId w:val="17"/>
  </w:num>
  <w:num w:numId="11" w16cid:durableId="532422543">
    <w:abstractNumId w:val="14"/>
  </w:num>
  <w:num w:numId="12" w16cid:durableId="1359431823">
    <w:abstractNumId w:val="34"/>
  </w:num>
  <w:num w:numId="13" w16cid:durableId="313611567">
    <w:abstractNumId w:val="30"/>
  </w:num>
  <w:num w:numId="14" w16cid:durableId="1510484102">
    <w:abstractNumId w:val="25"/>
  </w:num>
  <w:num w:numId="15" w16cid:durableId="166335342">
    <w:abstractNumId w:val="21"/>
  </w:num>
  <w:num w:numId="16" w16cid:durableId="411321435">
    <w:abstractNumId w:val="27"/>
  </w:num>
  <w:num w:numId="17" w16cid:durableId="74322965">
    <w:abstractNumId w:val="29"/>
  </w:num>
  <w:num w:numId="18" w16cid:durableId="1219047976">
    <w:abstractNumId w:val="33"/>
  </w:num>
  <w:num w:numId="19" w16cid:durableId="2136364384">
    <w:abstractNumId w:val="39"/>
  </w:num>
  <w:num w:numId="20" w16cid:durableId="1872956040">
    <w:abstractNumId w:val="35"/>
  </w:num>
  <w:num w:numId="21" w16cid:durableId="151485356">
    <w:abstractNumId w:val="37"/>
  </w:num>
  <w:num w:numId="22" w16cid:durableId="816266068">
    <w:abstractNumId w:val="41"/>
  </w:num>
  <w:num w:numId="23" w16cid:durableId="1051660224">
    <w:abstractNumId w:val="12"/>
  </w:num>
  <w:num w:numId="24" w16cid:durableId="156505393">
    <w:abstractNumId w:val="22"/>
  </w:num>
  <w:num w:numId="25" w16cid:durableId="595552504">
    <w:abstractNumId w:val="43"/>
  </w:num>
  <w:num w:numId="26" w16cid:durableId="2008434606">
    <w:abstractNumId w:val="31"/>
  </w:num>
  <w:num w:numId="27" w16cid:durableId="226651840">
    <w:abstractNumId w:val="26"/>
  </w:num>
  <w:num w:numId="28" w16cid:durableId="758598232">
    <w:abstractNumId w:val="36"/>
  </w:num>
  <w:num w:numId="29" w16cid:durableId="569385519">
    <w:abstractNumId w:val="20"/>
  </w:num>
  <w:num w:numId="30" w16cid:durableId="1878658819">
    <w:abstractNumId w:val="19"/>
  </w:num>
  <w:num w:numId="31" w16cid:durableId="1140615473">
    <w:abstractNumId w:val="23"/>
  </w:num>
  <w:num w:numId="32" w16cid:durableId="943540725">
    <w:abstractNumId w:val="18"/>
  </w:num>
  <w:num w:numId="33" w16cid:durableId="302927500">
    <w:abstractNumId w:val="38"/>
  </w:num>
  <w:num w:numId="34" w16cid:durableId="1407336750">
    <w:abstractNumId w:val="24"/>
  </w:num>
  <w:num w:numId="35" w16cid:durableId="1130393877">
    <w:abstractNumId w:val="13"/>
  </w:num>
  <w:num w:numId="36" w16cid:durableId="2065175059">
    <w:abstractNumId w:val="28"/>
  </w:num>
  <w:num w:numId="37" w16cid:durableId="1528374808">
    <w:abstractNumId w:val="16"/>
  </w:num>
  <w:num w:numId="38" w16cid:durableId="394400837">
    <w:abstractNumId w:val="40"/>
  </w:num>
  <w:num w:numId="39" w16cid:durableId="1179076303">
    <w:abstractNumId w:val="32"/>
  </w:num>
  <w:num w:numId="40" w16cid:durableId="513033808">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11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28BD"/>
    <w:rsid w:val="000026C2"/>
    <w:rsid w:val="000047A2"/>
    <w:rsid w:val="00010F67"/>
    <w:rsid w:val="000260A7"/>
    <w:rsid w:val="000329BE"/>
    <w:rsid w:val="00032FDB"/>
    <w:rsid w:val="00041306"/>
    <w:rsid w:val="00046203"/>
    <w:rsid w:val="000522FC"/>
    <w:rsid w:val="00057A24"/>
    <w:rsid w:val="000765D0"/>
    <w:rsid w:val="000806FB"/>
    <w:rsid w:val="00081831"/>
    <w:rsid w:val="00085124"/>
    <w:rsid w:val="0009221E"/>
    <w:rsid w:val="000939E9"/>
    <w:rsid w:val="00095553"/>
    <w:rsid w:val="000A1605"/>
    <w:rsid w:val="000B15ED"/>
    <w:rsid w:val="000B4744"/>
    <w:rsid w:val="000C2732"/>
    <w:rsid w:val="000C42D2"/>
    <w:rsid w:val="000C7AB7"/>
    <w:rsid w:val="000E1EB2"/>
    <w:rsid w:val="000E3469"/>
    <w:rsid w:val="000E5B09"/>
    <w:rsid w:val="000E6C42"/>
    <w:rsid w:val="000E73B4"/>
    <w:rsid w:val="00102953"/>
    <w:rsid w:val="00110074"/>
    <w:rsid w:val="00111A3C"/>
    <w:rsid w:val="0011205B"/>
    <w:rsid w:val="0012043E"/>
    <w:rsid w:val="0012547D"/>
    <w:rsid w:val="0013226F"/>
    <w:rsid w:val="0014027A"/>
    <w:rsid w:val="00146289"/>
    <w:rsid w:val="001471B9"/>
    <w:rsid w:val="00152DE4"/>
    <w:rsid w:val="00153399"/>
    <w:rsid w:val="00160153"/>
    <w:rsid w:val="00175382"/>
    <w:rsid w:val="00190612"/>
    <w:rsid w:val="00190A21"/>
    <w:rsid w:val="00197266"/>
    <w:rsid w:val="001A05B5"/>
    <w:rsid w:val="001A1979"/>
    <w:rsid w:val="001A2309"/>
    <w:rsid w:val="001C375A"/>
    <w:rsid w:val="001C3A90"/>
    <w:rsid w:val="001C7DCD"/>
    <w:rsid w:val="001E1313"/>
    <w:rsid w:val="001E55C2"/>
    <w:rsid w:val="001F31E9"/>
    <w:rsid w:val="001F40B0"/>
    <w:rsid w:val="00205290"/>
    <w:rsid w:val="00220A77"/>
    <w:rsid w:val="00232710"/>
    <w:rsid w:val="00232DEC"/>
    <w:rsid w:val="002418F7"/>
    <w:rsid w:val="00243F5E"/>
    <w:rsid w:val="002463BF"/>
    <w:rsid w:val="00253685"/>
    <w:rsid w:val="002627E9"/>
    <w:rsid w:val="00264F5C"/>
    <w:rsid w:val="00264F66"/>
    <w:rsid w:val="00273481"/>
    <w:rsid w:val="00274466"/>
    <w:rsid w:val="0027667D"/>
    <w:rsid w:val="002775CC"/>
    <w:rsid w:val="00282A30"/>
    <w:rsid w:val="002838DC"/>
    <w:rsid w:val="00290054"/>
    <w:rsid w:val="002A3B1A"/>
    <w:rsid w:val="002A6706"/>
    <w:rsid w:val="002A7B16"/>
    <w:rsid w:val="002C3180"/>
    <w:rsid w:val="002D5DAC"/>
    <w:rsid w:val="002D7B8B"/>
    <w:rsid w:val="002E2B04"/>
    <w:rsid w:val="002E3ED5"/>
    <w:rsid w:val="002E598E"/>
    <w:rsid w:val="002E6FE1"/>
    <w:rsid w:val="002F4FB0"/>
    <w:rsid w:val="002F6E8C"/>
    <w:rsid w:val="00304586"/>
    <w:rsid w:val="00316DE6"/>
    <w:rsid w:val="00322DDA"/>
    <w:rsid w:val="00324DA1"/>
    <w:rsid w:val="003260BC"/>
    <w:rsid w:val="00333963"/>
    <w:rsid w:val="003344D1"/>
    <w:rsid w:val="0033672C"/>
    <w:rsid w:val="0034276C"/>
    <w:rsid w:val="00357A1D"/>
    <w:rsid w:val="003608AE"/>
    <w:rsid w:val="00373C31"/>
    <w:rsid w:val="003770A4"/>
    <w:rsid w:val="003833E1"/>
    <w:rsid w:val="003879B6"/>
    <w:rsid w:val="003A0702"/>
    <w:rsid w:val="003C4E13"/>
    <w:rsid w:val="003D5C58"/>
    <w:rsid w:val="003E212D"/>
    <w:rsid w:val="003E48C3"/>
    <w:rsid w:val="003E4FA1"/>
    <w:rsid w:val="003E7059"/>
    <w:rsid w:val="003F1241"/>
    <w:rsid w:val="003F2D5D"/>
    <w:rsid w:val="0040316A"/>
    <w:rsid w:val="00404EC4"/>
    <w:rsid w:val="00406BF4"/>
    <w:rsid w:val="00407EB0"/>
    <w:rsid w:val="00413EF2"/>
    <w:rsid w:val="004231D1"/>
    <w:rsid w:val="004305FD"/>
    <w:rsid w:val="00433AA8"/>
    <w:rsid w:val="00434722"/>
    <w:rsid w:val="00443CEC"/>
    <w:rsid w:val="00444776"/>
    <w:rsid w:val="004503F6"/>
    <w:rsid w:val="00461F50"/>
    <w:rsid w:val="0047370F"/>
    <w:rsid w:val="0047379C"/>
    <w:rsid w:val="00473CE8"/>
    <w:rsid w:val="0047506B"/>
    <w:rsid w:val="00476E4B"/>
    <w:rsid w:val="0048491C"/>
    <w:rsid w:val="00484FB5"/>
    <w:rsid w:val="00492676"/>
    <w:rsid w:val="0049520B"/>
    <w:rsid w:val="004A2EB5"/>
    <w:rsid w:val="004A36C9"/>
    <w:rsid w:val="004A3B16"/>
    <w:rsid w:val="004A4628"/>
    <w:rsid w:val="004A494B"/>
    <w:rsid w:val="004A73A0"/>
    <w:rsid w:val="004B2A89"/>
    <w:rsid w:val="004B34A7"/>
    <w:rsid w:val="004B5BF7"/>
    <w:rsid w:val="004B69E6"/>
    <w:rsid w:val="004B75B0"/>
    <w:rsid w:val="004C056F"/>
    <w:rsid w:val="004C1D1C"/>
    <w:rsid w:val="004D203F"/>
    <w:rsid w:val="004E2C63"/>
    <w:rsid w:val="004E309E"/>
    <w:rsid w:val="004E5CEF"/>
    <w:rsid w:val="004E6F7D"/>
    <w:rsid w:val="004F408F"/>
    <w:rsid w:val="004F4C93"/>
    <w:rsid w:val="00502361"/>
    <w:rsid w:val="00512D4A"/>
    <w:rsid w:val="0052521C"/>
    <w:rsid w:val="005255CD"/>
    <w:rsid w:val="00527737"/>
    <w:rsid w:val="00550A03"/>
    <w:rsid w:val="00551105"/>
    <w:rsid w:val="00555FBD"/>
    <w:rsid w:val="0057219F"/>
    <w:rsid w:val="005850AC"/>
    <w:rsid w:val="00587995"/>
    <w:rsid w:val="00591070"/>
    <w:rsid w:val="0059726F"/>
    <w:rsid w:val="00597A43"/>
    <w:rsid w:val="005A287B"/>
    <w:rsid w:val="005A3598"/>
    <w:rsid w:val="005A5BAF"/>
    <w:rsid w:val="005A6023"/>
    <w:rsid w:val="005A7E74"/>
    <w:rsid w:val="005C060B"/>
    <w:rsid w:val="005C2873"/>
    <w:rsid w:val="005C290E"/>
    <w:rsid w:val="005D14F1"/>
    <w:rsid w:val="005D3E60"/>
    <w:rsid w:val="005E1705"/>
    <w:rsid w:val="005F0D3E"/>
    <w:rsid w:val="005F416B"/>
    <w:rsid w:val="005F658E"/>
    <w:rsid w:val="00602429"/>
    <w:rsid w:val="006032C5"/>
    <w:rsid w:val="0061440C"/>
    <w:rsid w:val="00616EB3"/>
    <w:rsid w:val="006208E3"/>
    <w:rsid w:val="0062701C"/>
    <w:rsid w:val="0062741F"/>
    <w:rsid w:val="00634D89"/>
    <w:rsid w:val="00645F75"/>
    <w:rsid w:val="006479D9"/>
    <w:rsid w:val="00655CC0"/>
    <w:rsid w:val="006573BF"/>
    <w:rsid w:val="00662118"/>
    <w:rsid w:val="006665CD"/>
    <w:rsid w:val="006730F5"/>
    <w:rsid w:val="0067609B"/>
    <w:rsid w:val="00697FEB"/>
    <w:rsid w:val="006A0BAF"/>
    <w:rsid w:val="006A4DCC"/>
    <w:rsid w:val="006A5521"/>
    <w:rsid w:val="006B1C85"/>
    <w:rsid w:val="006B6CF9"/>
    <w:rsid w:val="006C1CD9"/>
    <w:rsid w:val="006C1E07"/>
    <w:rsid w:val="006C628A"/>
    <w:rsid w:val="006C67A7"/>
    <w:rsid w:val="006D5011"/>
    <w:rsid w:val="006D5DFA"/>
    <w:rsid w:val="007029B7"/>
    <w:rsid w:val="00702E34"/>
    <w:rsid w:val="007225E6"/>
    <w:rsid w:val="007241E7"/>
    <w:rsid w:val="007273FB"/>
    <w:rsid w:val="0073407A"/>
    <w:rsid w:val="0073506E"/>
    <w:rsid w:val="00756491"/>
    <w:rsid w:val="00764076"/>
    <w:rsid w:val="00767F0D"/>
    <w:rsid w:val="007711F3"/>
    <w:rsid w:val="007735B0"/>
    <w:rsid w:val="00774752"/>
    <w:rsid w:val="00780FD3"/>
    <w:rsid w:val="00784BB5"/>
    <w:rsid w:val="00785728"/>
    <w:rsid w:val="00790385"/>
    <w:rsid w:val="007932EA"/>
    <w:rsid w:val="007B2F08"/>
    <w:rsid w:val="007C0022"/>
    <w:rsid w:val="007C05DA"/>
    <w:rsid w:val="007C4AC9"/>
    <w:rsid w:val="007C731C"/>
    <w:rsid w:val="007C7F00"/>
    <w:rsid w:val="007D34BC"/>
    <w:rsid w:val="007D4D2C"/>
    <w:rsid w:val="007D59F4"/>
    <w:rsid w:val="007E158B"/>
    <w:rsid w:val="007E4863"/>
    <w:rsid w:val="007F20F1"/>
    <w:rsid w:val="007F27F9"/>
    <w:rsid w:val="007F56BD"/>
    <w:rsid w:val="00807EDD"/>
    <w:rsid w:val="00807F44"/>
    <w:rsid w:val="008109F2"/>
    <w:rsid w:val="00813033"/>
    <w:rsid w:val="00814386"/>
    <w:rsid w:val="00822B34"/>
    <w:rsid w:val="00824935"/>
    <w:rsid w:val="008465D2"/>
    <w:rsid w:val="00847592"/>
    <w:rsid w:val="008511BD"/>
    <w:rsid w:val="0086322F"/>
    <w:rsid w:val="008643D1"/>
    <w:rsid w:val="00873569"/>
    <w:rsid w:val="00874151"/>
    <w:rsid w:val="00884779"/>
    <w:rsid w:val="0089093D"/>
    <w:rsid w:val="00892BC5"/>
    <w:rsid w:val="008A26FF"/>
    <w:rsid w:val="008A734F"/>
    <w:rsid w:val="008B39B3"/>
    <w:rsid w:val="008B3F77"/>
    <w:rsid w:val="008B6030"/>
    <w:rsid w:val="008C0414"/>
    <w:rsid w:val="008C1BCC"/>
    <w:rsid w:val="008C3AAD"/>
    <w:rsid w:val="008E1932"/>
    <w:rsid w:val="008E2C7F"/>
    <w:rsid w:val="008E3F16"/>
    <w:rsid w:val="008F14DC"/>
    <w:rsid w:val="008F20C7"/>
    <w:rsid w:val="008F4C4D"/>
    <w:rsid w:val="00902CD4"/>
    <w:rsid w:val="009101B9"/>
    <w:rsid w:val="0091442F"/>
    <w:rsid w:val="0091634C"/>
    <w:rsid w:val="0092205F"/>
    <w:rsid w:val="00924C5D"/>
    <w:rsid w:val="00926A8A"/>
    <w:rsid w:val="0093230B"/>
    <w:rsid w:val="00936299"/>
    <w:rsid w:val="00936F1F"/>
    <w:rsid w:val="0094052F"/>
    <w:rsid w:val="0094616B"/>
    <w:rsid w:val="00955136"/>
    <w:rsid w:val="00955F3E"/>
    <w:rsid w:val="00961EF5"/>
    <w:rsid w:val="00962B6C"/>
    <w:rsid w:val="00964A30"/>
    <w:rsid w:val="009755FE"/>
    <w:rsid w:val="009760D8"/>
    <w:rsid w:val="00982683"/>
    <w:rsid w:val="009956EC"/>
    <w:rsid w:val="009A2ABE"/>
    <w:rsid w:val="009A5AEB"/>
    <w:rsid w:val="009B0099"/>
    <w:rsid w:val="009B0827"/>
    <w:rsid w:val="009B3C4F"/>
    <w:rsid w:val="009C1674"/>
    <w:rsid w:val="009C3E8A"/>
    <w:rsid w:val="009C4401"/>
    <w:rsid w:val="009D108A"/>
    <w:rsid w:val="009D1B8B"/>
    <w:rsid w:val="009D324E"/>
    <w:rsid w:val="009D61DC"/>
    <w:rsid w:val="009D77D4"/>
    <w:rsid w:val="009E0B44"/>
    <w:rsid w:val="009E5F99"/>
    <w:rsid w:val="009F1E07"/>
    <w:rsid w:val="009F3499"/>
    <w:rsid w:val="009F4B70"/>
    <w:rsid w:val="00A02B92"/>
    <w:rsid w:val="00A10953"/>
    <w:rsid w:val="00A210FD"/>
    <w:rsid w:val="00A21355"/>
    <w:rsid w:val="00A22CE2"/>
    <w:rsid w:val="00A27A34"/>
    <w:rsid w:val="00A4233D"/>
    <w:rsid w:val="00A45766"/>
    <w:rsid w:val="00A4786B"/>
    <w:rsid w:val="00A57638"/>
    <w:rsid w:val="00A57F4D"/>
    <w:rsid w:val="00A6406C"/>
    <w:rsid w:val="00A64B47"/>
    <w:rsid w:val="00A655F8"/>
    <w:rsid w:val="00A65A10"/>
    <w:rsid w:val="00A87000"/>
    <w:rsid w:val="00A9561E"/>
    <w:rsid w:val="00AA0471"/>
    <w:rsid w:val="00AA27A6"/>
    <w:rsid w:val="00AA3FA3"/>
    <w:rsid w:val="00AA4F14"/>
    <w:rsid w:val="00AC7E19"/>
    <w:rsid w:val="00AE6E4C"/>
    <w:rsid w:val="00AF3E14"/>
    <w:rsid w:val="00B008FE"/>
    <w:rsid w:val="00B07E15"/>
    <w:rsid w:val="00B16121"/>
    <w:rsid w:val="00B2075A"/>
    <w:rsid w:val="00B23314"/>
    <w:rsid w:val="00B434F9"/>
    <w:rsid w:val="00B47E78"/>
    <w:rsid w:val="00B506BE"/>
    <w:rsid w:val="00B649C2"/>
    <w:rsid w:val="00B65D52"/>
    <w:rsid w:val="00B71A03"/>
    <w:rsid w:val="00B76867"/>
    <w:rsid w:val="00B80826"/>
    <w:rsid w:val="00B841D6"/>
    <w:rsid w:val="00B91FB3"/>
    <w:rsid w:val="00B928BD"/>
    <w:rsid w:val="00BA3674"/>
    <w:rsid w:val="00BB047B"/>
    <w:rsid w:val="00BB1680"/>
    <w:rsid w:val="00BB6980"/>
    <w:rsid w:val="00BC4037"/>
    <w:rsid w:val="00BC5208"/>
    <w:rsid w:val="00BC5B67"/>
    <w:rsid w:val="00BE6734"/>
    <w:rsid w:val="00BF2B06"/>
    <w:rsid w:val="00BF6A07"/>
    <w:rsid w:val="00BF7EB4"/>
    <w:rsid w:val="00C060C6"/>
    <w:rsid w:val="00C10308"/>
    <w:rsid w:val="00C14B35"/>
    <w:rsid w:val="00C17895"/>
    <w:rsid w:val="00C2501C"/>
    <w:rsid w:val="00C27420"/>
    <w:rsid w:val="00C319E5"/>
    <w:rsid w:val="00C348D0"/>
    <w:rsid w:val="00C34A1D"/>
    <w:rsid w:val="00C3604C"/>
    <w:rsid w:val="00C4173E"/>
    <w:rsid w:val="00C417AA"/>
    <w:rsid w:val="00C5042E"/>
    <w:rsid w:val="00C559D9"/>
    <w:rsid w:val="00C568AA"/>
    <w:rsid w:val="00C64EB1"/>
    <w:rsid w:val="00C8058C"/>
    <w:rsid w:val="00C81727"/>
    <w:rsid w:val="00C8751D"/>
    <w:rsid w:val="00C9776E"/>
    <w:rsid w:val="00CA2D24"/>
    <w:rsid w:val="00CB2CA9"/>
    <w:rsid w:val="00CB2FE0"/>
    <w:rsid w:val="00CB65E1"/>
    <w:rsid w:val="00CB7108"/>
    <w:rsid w:val="00CC1EB0"/>
    <w:rsid w:val="00CC4A57"/>
    <w:rsid w:val="00CE259D"/>
    <w:rsid w:val="00CF1773"/>
    <w:rsid w:val="00CF2C26"/>
    <w:rsid w:val="00CF4CBB"/>
    <w:rsid w:val="00CF54FB"/>
    <w:rsid w:val="00D00BE1"/>
    <w:rsid w:val="00D066AB"/>
    <w:rsid w:val="00D14119"/>
    <w:rsid w:val="00D16198"/>
    <w:rsid w:val="00D27473"/>
    <w:rsid w:val="00D377AC"/>
    <w:rsid w:val="00D37D19"/>
    <w:rsid w:val="00D476F3"/>
    <w:rsid w:val="00D50C8D"/>
    <w:rsid w:val="00D519CA"/>
    <w:rsid w:val="00D57BB8"/>
    <w:rsid w:val="00D612A4"/>
    <w:rsid w:val="00D705E9"/>
    <w:rsid w:val="00D80931"/>
    <w:rsid w:val="00D853D1"/>
    <w:rsid w:val="00D93B5F"/>
    <w:rsid w:val="00D944BE"/>
    <w:rsid w:val="00D96C93"/>
    <w:rsid w:val="00D97CCA"/>
    <w:rsid w:val="00DA0B30"/>
    <w:rsid w:val="00DA28DC"/>
    <w:rsid w:val="00DA28F1"/>
    <w:rsid w:val="00DC27BC"/>
    <w:rsid w:val="00DC6634"/>
    <w:rsid w:val="00DD6133"/>
    <w:rsid w:val="00DE18C8"/>
    <w:rsid w:val="00DE50B5"/>
    <w:rsid w:val="00DF31D2"/>
    <w:rsid w:val="00E004C5"/>
    <w:rsid w:val="00E0246C"/>
    <w:rsid w:val="00E041D5"/>
    <w:rsid w:val="00E11B53"/>
    <w:rsid w:val="00E16E2D"/>
    <w:rsid w:val="00E20A8C"/>
    <w:rsid w:val="00E22CCB"/>
    <w:rsid w:val="00E233C2"/>
    <w:rsid w:val="00E25DC4"/>
    <w:rsid w:val="00E31B00"/>
    <w:rsid w:val="00E32C2C"/>
    <w:rsid w:val="00E33525"/>
    <w:rsid w:val="00E44364"/>
    <w:rsid w:val="00E5106C"/>
    <w:rsid w:val="00E55469"/>
    <w:rsid w:val="00E56402"/>
    <w:rsid w:val="00E725CC"/>
    <w:rsid w:val="00E73315"/>
    <w:rsid w:val="00E757C6"/>
    <w:rsid w:val="00E83135"/>
    <w:rsid w:val="00E95E53"/>
    <w:rsid w:val="00E97C92"/>
    <w:rsid w:val="00EA4460"/>
    <w:rsid w:val="00EB217F"/>
    <w:rsid w:val="00EB21BB"/>
    <w:rsid w:val="00EB6EB8"/>
    <w:rsid w:val="00EC4301"/>
    <w:rsid w:val="00ED19A1"/>
    <w:rsid w:val="00ED6946"/>
    <w:rsid w:val="00ED6B16"/>
    <w:rsid w:val="00EE51FE"/>
    <w:rsid w:val="00EE5CDF"/>
    <w:rsid w:val="00EF033A"/>
    <w:rsid w:val="00F02C48"/>
    <w:rsid w:val="00F0383B"/>
    <w:rsid w:val="00F25689"/>
    <w:rsid w:val="00F30660"/>
    <w:rsid w:val="00F34389"/>
    <w:rsid w:val="00F37FB3"/>
    <w:rsid w:val="00F4226B"/>
    <w:rsid w:val="00F42647"/>
    <w:rsid w:val="00F44D21"/>
    <w:rsid w:val="00F47503"/>
    <w:rsid w:val="00F57043"/>
    <w:rsid w:val="00F63802"/>
    <w:rsid w:val="00F710EE"/>
    <w:rsid w:val="00F72130"/>
    <w:rsid w:val="00F753DE"/>
    <w:rsid w:val="00F81F12"/>
    <w:rsid w:val="00F86461"/>
    <w:rsid w:val="00F87FF7"/>
    <w:rsid w:val="00FA624F"/>
    <w:rsid w:val="00FA72FC"/>
    <w:rsid w:val="00FB278E"/>
    <w:rsid w:val="00FB7F80"/>
    <w:rsid w:val="00FC1A00"/>
    <w:rsid w:val="00FC687C"/>
    <w:rsid w:val="00FD26B6"/>
    <w:rsid w:val="00FD30AA"/>
    <w:rsid w:val="00FE1AB1"/>
    <w:rsid w:val="00FE2D36"/>
    <w:rsid w:val="00FE4DB4"/>
    <w:rsid w:val="00FF18FF"/>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ADA38BE"/>
  <w15:docId w15:val="{9028CC51-1BB5-4AF7-B1AA-0FDA9B1F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2E34"/>
    <w:pPr>
      <w:suppressAutoHyphens/>
      <w:spacing w:after="200" w:line="276" w:lineRule="auto"/>
    </w:pPr>
    <w:rPr>
      <w:rFonts w:ascii="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uiPriority w:val="99"/>
    <w:rsid w:val="00081831"/>
    <w:rPr>
      <w:rFonts w:ascii="Symbol" w:hAnsi="Symbol"/>
    </w:rPr>
  </w:style>
  <w:style w:type="character" w:customStyle="1" w:styleId="WW8Num2z0">
    <w:name w:val="WW8Num2z0"/>
    <w:uiPriority w:val="99"/>
    <w:rsid w:val="00081831"/>
    <w:rPr>
      <w:rFonts w:ascii="Symbol" w:hAnsi="Symbol"/>
    </w:rPr>
  </w:style>
  <w:style w:type="character" w:customStyle="1" w:styleId="WW8Num5z0">
    <w:name w:val="WW8Num5z0"/>
    <w:uiPriority w:val="99"/>
    <w:rsid w:val="00081831"/>
    <w:rPr>
      <w:rFonts w:ascii="Symbol" w:hAnsi="Symbol"/>
    </w:rPr>
  </w:style>
  <w:style w:type="character" w:customStyle="1" w:styleId="WW8Num6z0">
    <w:name w:val="WW8Num6z0"/>
    <w:uiPriority w:val="99"/>
    <w:rsid w:val="00081831"/>
    <w:rPr>
      <w:rFonts w:ascii="Symbol" w:hAnsi="Symbol"/>
    </w:rPr>
  </w:style>
  <w:style w:type="character" w:customStyle="1" w:styleId="WW8Num7z0">
    <w:name w:val="WW8Num7z0"/>
    <w:uiPriority w:val="99"/>
    <w:rsid w:val="00081831"/>
    <w:rPr>
      <w:rFonts w:ascii="Symbol" w:hAnsi="Symbol"/>
    </w:rPr>
  </w:style>
  <w:style w:type="character" w:customStyle="1" w:styleId="WW8Num8z0">
    <w:name w:val="WW8Num8z0"/>
    <w:uiPriority w:val="99"/>
    <w:rsid w:val="00081831"/>
    <w:rPr>
      <w:rFonts w:ascii="Symbol" w:hAnsi="Symbol"/>
    </w:rPr>
  </w:style>
  <w:style w:type="character" w:customStyle="1" w:styleId="WW8Num9z0">
    <w:name w:val="WW8Num9z0"/>
    <w:uiPriority w:val="99"/>
    <w:rsid w:val="00081831"/>
    <w:rPr>
      <w:rFonts w:ascii="Times New Roman" w:hAnsi="Times New Roman"/>
      <w:b/>
    </w:rPr>
  </w:style>
  <w:style w:type="character" w:customStyle="1" w:styleId="WW8Num10z0">
    <w:name w:val="WW8Num10z0"/>
    <w:uiPriority w:val="99"/>
    <w:rsid w:val="00081831"/>
    <w:rPr>
      <w:rFonts w:ascii="Symbol" w:hAnsi="Symbol"/>
    </w:rPr>
  </w:style>
  <w:style w:type="character" w:customStyle="1" w:styleId="Absatz-Standardschriftart">
    <w:name w:val="Absatz-Standardschriftart"/>
    <w:uiPriority w:val="99"/>
    <w:rsid w:val="00081831"/>
  </w:style>
  <w:style w:type="character" w:customStyle="1" w:styleId="WW8Num2z1">
    <w:name w:val="WW8Num2z1"/>
    <w:uiPriority w:val="99"/>
    <w:rsid w:val="00081831"/>
  </w:style>
  <w:style w:type="character" w:customStyle="1" w:styleId="WW8Num4z0">
    <w:name w:val="WW8Num4z0"/>
    <w:uiPriority w:val="99"/>
    <w:rsid w:val="00081831"/>
    <w:rPr>
      <w:rFonts w:ascii="Symbol" w:hAnsi="Symbol"/>
    </w:rPr>
  </w:style>
  <w:style w:type="character" w:customStyle="1" w:styleId="WW8Num4z1">
    <w:name w:val="WW8Num4z1"/>
    <w:uiPriority w:val="99"/>
    <w:rsid w:val="00081831"/>
    <w:rPr>
      <w:rFonts w:ascii="Courier New" w:hAnsi="Courier New"/>
    </w:rPr>
  </w:style>
  <w:style w:type="character" w:customStyle="1" w:styleId="WW8Num4z2">
    <w:name w:val="WW8Num4z2"/>
    <w:uiPriority w:val="99"/>
    <w:rsid w:val="00081831"/>
    <w:rPr>
      <w:rFonts w:ascii="Wingdings" w:hAnsi="Wingdings"/>
    </w:rPr>
  </w:style>
  <w:style w:type="character" w:customStyle="1" w:styleId="WW8Num6z1">
    <w:name w:val="WW8Num6z1"/>
    <w:uiPriority w:val="99"/>
    <w:rsid w:val="00081831"/>
    <w:rPr>
      <w:rFonts w:ascii="Courier New" w:hAnsi="Courier New"/>
    </w:rPr>
  </w:style>
  <w:style w:type="character" w:customStyle="1" w:styleId="WW8Num6z2">
    <w:name w:val="WW8Num6z2"/>
    <w:uiPriority w:val="99"/>
    <w:rsid w:val="00081831"/>
    <w:rPr>
      <w:rFonts w:ascii="Wingdings" w:hAnsi="Wingdings"/>
    </w:rPr>
  </w:style>
  <w:style w:type="character" w:customStyle="1" w:styleId="WW8Num12z0">
    <w:name w:val="WW8Num12z0"/>
    <w:uiPriority w:val="99"/>
    <w:rsid w:val="00081831"/>
    <w:rPr>
      <w:rFonts w:ascii="Symbol" w:hAnsi="Symbol"/>
    </w:rPr>
  </w:style>
  <w:style w:type="character" w:customStyle="1" w:styleId="WW8Num12z1">
    <w:name w:val="WW8Num12z1"/>
    <w:uiPriority w:val="99"/>
    <w:rsid w:val="00081831"/>
    <w:rPr>
      <w:rFonts w:ascii="Courier New" w:hAnsi="Courier New"/>
    </w:rPr>
  </w:style>
  <w:style w:type="character" w:customStyle="1" w:styleId="WW8Num12z2">
    <w:name w:val="WW8Num12z2"/>
    <w:uiPriority w:val="99"/>
    <w:rsid w:val="00081831"/>
    <w:rPr>
      <w:rFonts w:ascii="Wingdings" w:hAnsi="Wingdings"/>
    </w:rPr>
  </w:style>
  <w:style w:type="character" w:customStyle="1" w:styleId="WW8Num13z0">
    <w:name w:val="WW8Num13z0"/>
    <w:uiPriority w:val="99"/>
    <w:rsid w:val="00081831"/>
    <w:rPr>
      <w:rFonts w:ascii="Symbol" w:hAnsi="Symbol"/>
    </w:rPr>
  </w:style>
  <w:style w:type="character" w:customStyle="1" w:styleId="WW8Num13z1">
    <w:name w:val="WW8Num13z1"/>
    <w:uiPriority w:val="99"/>
    <w:rsid w:val="00081831"/>
    <w:rPr>
      <w:rFonts w:ascii="Courier New" w:hAnsi="Courier New"/>
    </w:rPr>
  </w:style>
  <w:style w:type="character" w:customStyle="1" w:styleId="WW8Num13z2">
    <w:name w:val="WW8Num13z2"/>
    <w:uiPriority w:val="99"/>
    <w:rsid w:val="00081831"/>
    <w:rPr>
      <w:rFonts w:ascii="Wingdings" w:hAnsi="Wingdings"/>
    </w:rPr>
  </w:style>
  <w:style w:type="character" w:customStyle="1" w:styleId="WW8Num14z0">
    <w:name w:val="WW8Num14z0"/>
    <w:uiPriority w:val="99"/>
    <w:rsid w:val="00081831"/>
    <w:rPr>
      <w:rFonts w:ascii="Symbol" w:hAnsi="Symbol"/>
    </w:rPr>
  </w:style>
  <w:style w:type="character" w:customStyle="1" w:styleId="WW8Num14z1">
    <w:name w:val="WW8Num14z1"/>
    <w:uiPriority w:val="99"/>
    <w:rsid w:val="00081831"/>
    <w:rPr>
      <w:rFonts w:ascii="Courier New" w:hAnsi="Courier New"/>
    </w:rPr>
  </w:style>
  <w:style w:type="character" w:customStyle="1" w:styleId="WW8Num14z2">
    <w:name w:val="WW8Num14z2"/>
    <w:uiPriority w:val="99"/>
    <w:rsid w:val="00081831"/>
    <w:rPr>
      <w:rFonts w:ascii="Wingdings" w:hAnsi="Wingdings"/>
    </w:rPr>
  </w:style>
  <w:style w:type="character" w:customStyle="1" w:styleId="WW8Num15z0">
    <w:name w:val="WW8Num15z0"/>
    <w:uiPriority w:val="99"/>
    <w:rsid w:val="00081831"/>
    <w:rPr>
      <w:rFonts w:ascii="Symbol" w:hAnsi="Symbol"/>
    </w:rPr>
  </w:style>
  <w:style w:type="character" w:customStyle="1" w:styleId="WW8Num15z1">
    <w:name w:val="WW8Num15z1"/>
    <w:uiPriority w:val="99"/>
    <w:rsid w:val="00081831"/>
    <w:rPr>
      <w:rFonts w:ascii="Courier New" w:hAnsi="Courier New"/>
    </w:rPr>
  </w:style>
  <w:style w:type="character" w:customStyle="1" w:styleId="WW8Num15z2">
    <w:name w:val="WW8Num15z2"/>
    <w:uiPriority w:val="99"/>
    <w:rsid w:val="00081831"/>
    <w:rPr>
      <w:rFonts w:ascii="Wingdings" w:hAnsi="Wingdings"/>
    </w:rPr>
  </w:style>
  <w:style w:type="character" w:customStyle="1" w:styleId="WW8Num16z0">
    <w:name w:val="WW8Num16z0"/>
    <w:uiPriority w:val="99"/>
    <w:rsid w:val="00081831"/>
    <w:rPr>
      <w:rFonts w:ascii="Times New Roman" w:hAnsi="Times New Roman"/>
      <w:b/>
    </w:rPr>
  </w:style>
  <w:style w:type="character" w:customStyle="1" w:styleId="WW8Num17z0">
    <w:name w:val="WW8Num17z0"/>
    <w:uiPriority w:val="99"/>
    <w:rsid w:val="00081831"/>
  </w:style>
  <w:style w:type="character" w:customStyle="1" w:styleId="WW8Num18z0">
    <w:name w:val="WW8Num18z0"/>
    <w:uiPriority w:val="99"/>
    <w:rsid w:val="00081831"/>
    <w:rPr>
      <w:rFonts w:ascii="Symbol" w:hAnsi="Symbol"/>
    </w:rPr>
  </w:style>
  <w:style w:type="character" w:customStyle="1" w:styleId="WW8Num18z1">
    <w:name w:val="WW8Num18z1"/>
    <w:uiPriority w:val="99"/>
    <w:rsid w:val="00081831"/>
    <w:rPr>
      <w:rFonts w:ascii="Courier New" w:hAnsi="Courier New"/>
    </w:rPr>
  </w:style>
  <w:style w:type="character" w:customStyle="1" w:styleId="WW8Num18z2">
    <w:name w:val="WW8Num18z2"/>
    <w:uiPriority w:val="99"/>
    <w:rsid w:val="00081831"/>
    <w:rPr>
      <w:rFonts w:ascii="Wingdings" w:hAnsi="Wingdings"/>
    </w:rPr>
  </w:style>
  <w:style w:type="character" w:customStyle="1" w:styleId="1">
    <w:name w:val="Основной шрифт абзаца1"/>
    <w:uiPriority w:val="99"/>
    <w:rsid w:val="00081831"/>
  </w:style>
  <w:style w:type="character" w:customStyle="1" w:styleId="3">
    <w:name w:val="Основной текст с отступом 3 Знак"/>
    <w:uiPriority w:val="99"/>
    <w:rsid w:val="00081831"/>
    <w:rPr>
      <w:rFonts w:ascii="Times New Roman" w:hAnsi="Times New Roman"/>
      <w:sz w:val="16"/>
    </w:rPr>
  </w:style>
  <w:style w:type="character" w:customStyle="1" w:styleId="a3">
    <w:name w:val="Верхний колонтитул Знак"/>
    <w:uiPriority w:val="99"/>
    <w:rsid w:val="00081831"/>
    <w:rPr>
      <w:sz w:val="22"/>
    </w:rPr>
  </w:style>
  <w:style w:type="character" w:customStyle="1" w:styleId="a4">
    <w:name w:val="Нижний колонтитул Знак"/>
    <w:uiPriority w:val="99"/>
    <w:rsid w:val="00081831"/>
    <w:rPr>
      <w:sz w:val="22"/>
    </w:rPr>
  </w:style>
  <w:style w:type="character" w:customStyle="1" w:styleId="a5">
    <w:name w:val="Основной текст Знак"/>
    <w:uiPriority w:val="99"/>
    <w:rsid w:val="00081831"/>
    <w:rPr>
      <w:rFonts w:ascii="Arial CYR" w:hAnsi="Arial CYR"/>
      <w:lang w:val="en-US"/>
    </w:rPr>
  </w:style>
  <w:style w:type="paragraph" w:customStyle="1" w:styleId="10">
    <w:name w:val="Заголовок1"/>
    <w:basedOn w:val="a"/>
    <w:next w:val="a6"/>
    <w:uiPriority w:val="99"/>
    <w:rsid w:val="00081831"/>
    <w:pPr>
      <w:keepNext/>
      <w:spacing w:before="240" w:after="120"/>
    </w:pPr>
    <w:rPr>
      <w:rFonts w:ascii="Arial" w:eastAsia="SimSun" w:hAnsi="Arial" w:cs="Tahoma"/>
      <w:sz w:val="28"/>
      <w:szCs w:val="28"/>
    </w:rPr>
  </w:style>
  <w:style w:type="paragraph" w:styleId="a6">
    <w:name w:val="Body Text"/>
    <w:basedOn w:val="a"/>
    <w:link w:val="11"/>
    <w:uiPriority w:val="99"/>
    <w:rsid w:val="00081831"/>
    <w:pPr>
      <w:spacing w:after="0" w:line="240" w:lineRule="auto"/>
    </w:pPr>
    <w:rPr>
      <w:sz w:val="20"/>
      <w:szCs w:val="20"/>
    </w:rPr>
  </w:style>
  <w:style w:type="character" w:customStyle="1" w:styleId="11">
    <w:name w:val="Основной текст Знак1"/>
    <w:basedOn w:val="a0"/>
    <w:link w:val="a6"/>
    <w:uiPriority w:val="99"/>
    <w:semiHidden/>
    <w:locked/>
    <w:rsid w:val="004B75B0"/>
    <w:rPr>
      <w:rFonts w:ascii="Calibri" w:hAnsi="Calibri"/>
      <w:lang w:eastAsia="ar-SA" w:bidi="ar-SA"/>
    </w:rPr>
  </w:style>
  <w:style w:type="paragraph" w:styleId="a7">
    <w:name w:val="List"/>
    <w:basedOn w:val="a6"/>
    <w:uiPriority w:val="99"/>
    <w:rsid w:val="00081831"/>
    <w:rPr>
      <w:rFonts w:cs="Tahoma"/>
    </w:rPr>
  </w:style>
  <w:style w:type="paragraph" w:customStyle="1" w:styleId="12">
    <w:name w:val="Название1"/>
    <w:basedOn w:val="a"/>
    <w:uiPriority w:val="99"/>
    <w:rsid w:val="00081831"/>
    <w:pPr>
      <w:suppressLineNumbers/>
      <w:spacing w:before="120" w:after="120"/>
    </w:pPr>
    <w:rPr>
      <w:rFonts w:cs="Tahoma"/>
      <w:i/>
      <w:iCs/>
      <w:sz w:val="24"/>
      <w:szCs w:val="24"/>
    </w:rPr>
  </w:style>
  <w:style w:type="paragraph" w:customStyle="1" w:styleId="13">
    <w:name w:val="Указатель1"/>
    <w:basedOn w:val="a"/>
    <w:uiPriority w:val="99"/>
    <w:rsid w:val="00081831"/>
    <w:pPr>
      <w:suppressLineNumbers/>
    </w:pPr>
    <w:rPr>
      <w:rFonts w:cs="Tahoma"/>
    </w:rPr>
  </w:style>
  <w:style w:type="paragraph" w:customStyle="1" w:styleId="31">
    <w:name w:val="Основной текст с отступом 31"/>
    <w:basedOn w:val="a"/>
    <w:uiPriority w:val="99"/>
    <w:rsid w:val="00081831"/>
    <w:pPr>
      <w:spacing w:after="120" w:line="240" w:lineRule="auto"/>
      <w:ind w:left="283"/>
    </w:pPr>
    <w:rPr>
      <w:rFonts w:ascii="Times New Roman" w:hAnsi="Times New Roman"/>
      <w:sz w:val="16"/>
      <w:szCs w:val="16"/>
    </w:rPr>
  </w:style>
  <w:style w:type="paragraph" w:styleId="a8">
    <w:name w:val="List Paragraph"/>
    <w:basedOn w:val="a"/>
    <w:uiPriority w:val="99"/>
    <w:qFormat/>
    <w:rsid w:val="00081831"/>
    <w:pPr>
      <w:spacing w:after="0" w:line="240" w:lineRule="auto"/>
      <w:ind w:left="720"/>
    </w:pPr>
    <w:rPr>
      <w:rFonts w:ascii="Times New Roman" w:hAnsi="Times New Roman"/>
      <w:sz w:val="24"/>
      <w:szCs w:val="24"/>
    </w:rPr>
  </w:style>
  <w:style w:type="paragraph" w:customStyle="1" w:styleId="21">
    <w:name w:val="Основной текст с отступом 21"/>
    <w:basedOn w:val="a"/>
    <w:uiPriority w:val="99"/>
    <w:rsid w:val="00081831"/>
    <w:pPr>
      <w:spacing w:after="0" w:line="360" w:lineRule="auto"/>
      <w:ind w:firstLine="709"/>
      <w:jc w:val="both"/>
    </w:pPr>
    <w:rPr>
      <w:rFonts w:ascii="Times New Roman" w:hAnsi="Times New Roman"/>
      <w:sz w:val="28"/>
      <w:szCs w:val="24"/>
    </w:rPr>
  </w:style>
  <w:style w:type="paragraph" w:styleId="a9">
    <w:name w:val="header"/>
    <w:basedOn w:val="a"/>
    <w:link w:val="14"/>
    <w:uiPriority w:val="99"/>
    <w:rsid w:val="00081831"/>
    <w:pPr>
      <w:tabs>
        <w:tab w:val="center" w:pos="4677"/>
        <w:tab w:val="right" w:pos="9355"/>
      </w:tabs>
    </w:pPr>
    <w:rPr>
      <w:sz w:val="20"/>
      <w:szCs w:val="20"/>
    </w:rPr>
  </w:style>
  <w:style w:type="character" w:customStyle="1" w:styleId="14">
    <w:name w:val="Верхний колонтитул Знак1"/>
    <w:basedOn w:val="a0"/>
    <w:link w:val="a9"/>
    <w:uiPriority w:val="99"/>
    <w:semiHidden/>
    <w:locked/>
    <w:rsid w:val="004B75B0"/>
    <w:rPr>
      <w:rFonts w:ascii="Calibri" w:hAnsi="Calibri"/>
      <w:lang w:eastAsia="ar-SA" w:bidi="ar-SA"/>
    </w:rPr>
  </w:style>
  <w:style w:type="paragraph" w:styleId="aa">
    <w:name w:val="footer"/>
    <w:basedOn w:val="a"/>
    <w:link w:val="15"/>
    <w:uiPriority w:val="99"/>
    <w:rsid w:val="00081831"/>
    <w:pPr>
      <w:tabs>
        <w:tab w:val="center" w:pos="4677"/>
        <w:tab w:val="right" w:pos="9355"/>
      </w:tabs>
    </w:pPr>
    <w:rPr>
      <w:sz w:val="20"/>
      <w:szCs w:val="20"/>
    </w:rPr>
  </w:style>
  <w:style w:type="character" w:customStyle="1" w:styleId="15">
    <w:name w:val="Нижний колонтитул Знак1"/>
    <w:basedOn w:val="a0"/>
    <w:link w:val="aa"/>
    <w:uiPriority w:val="99"/>
    <w:semiHidden/>
    <w:locked/>
    <w:rsid w:val="004B75B0"/>
    <w:rPr>
      <w:rFonts w:ascii="Calibri" w:hAnsi="Calibri"/>
      <w:lang w:eastAsia="ar-SA" w:bidi="ar-SA"/>
    </w:rPr>
  </w:style>
  <w:style w:type="paragraph" w:customStyle="1" w:styleId="16">
    <w:name w:val="Без интервала1"/>
    <w:uiPriority w:val="99"/>
    <w:rsid w:val="00081831"/>
    <w:pPr>
      <w:suppressAutoHyphens/>
    </w:pPr>
    <w:rPr>
      <w:rFonts w:ascii="Calibri" w:hAnsi="Calibri" w:cs="Calibri"/>
      <w:lang w:eastAsia="ar-SA"/>
    </w:rPr>
  </w:style>
  <w:style w:type="paragraph" w:styleId="ab">
    <w:name w:val="Normal (Web)"/>
    <w:basedOn w:val="a"/>
    <w:uiPriority w:val="99"/>
    <w:rsid w:val="00081831"/>
    <w:pPr>
      <w:spacing w:before="280" w:after="280" w:line="240" w:lineRule="auto"/>
    </w:pPr>
    <w:rPr>
      <w:rFonts w:ascii="Times New Roman" w:hAnsi="Times New Roman"/>
      <w:sz w:val="24"/>
      <w:szCs w:val="24"/>
    </w:rPr>
  </w:style>
  <w:style w:type="paragraph" w:customStyle="1" w:styleId="Style4">
    <w:name w:val="Style4"/>
    <w:basedOn w:val="a"/>
    <w:uiPriority w:val="99"/>
    <w:rsid w:val="00081831"/>
    <w:pPr>
      <w:widowControl w:val="0"/>
      <w:autoSpaceDE w:val="0"/>
      <w:spacing w:after="0" w:line="233" w:lineRule="exact"/>
      <w:ind w:firstLine="346"/>
      <w:jc w:val="both"/>
    </w:pPr>
    <w:rPr>
      <w:rFonts w:ascii="Times New Roman" w:hAnsi="Times New Roman"/>
      <w:sz w:val="24"/>
      <w:szCs w:val="24"/>
    </w:rPr>
  </w:style>
  <w:style w:type="paragraph" w:customStyle="1" w:styleId="Style2">
    <w:name w:val="Style2"/>
    <w:basedOn w:val="a"/>
    <w:uiPriority w:val="99"/>
    <w:rsid w:val="00081831"/>
    <w:pPr>
      <w:widowControl w:val="0"/>
      <w:autoSpaceDE w:val="0"/>
      <w:spacing w:after="0" w:line="322" w:lineRule="exact"/>
      <w:ind w:firstLine="706"/>
      <w:jc w:val="both"/>
    </w:pPr>
    <w:rPr>
      <w:rFonts w:ascii="Times New Roman" w:hAnsi="Times New Roman"/>
      <w:sz w:val="24"/>
      <w:szCs w:val="24"/>
    </w:rPr>
  </w:style>
  <w:style w:type="paragraph" w:customStyle="1" w:styleId="Style3">
    <w:name w:val="Style3"/>
    <w:basedOn w:val="a"/>
    <w:uiPriority w:val="99"/>
    <w:rsid w:val="00081831"/>
    <w:pPr>
      <w:widowControl w:val="0"/>
      <w:autoSpaceDE w:val="0"/>
      <w:spacing w:after="0" w:line="319" w:lineRule="exact"/>
      <w:ind w:firstLine="1205"/>
    </w:pPr>
    <w:rPr>
      <w:rFonts w:ascii="Times New Roman" w:hAnsi="Times New Roman"/>
      <w:sz w:val="24"/>
      <w:szCs w:val="24"/>
    </w:rPr>
  </w:style>
  <w:style w:type="paragraph" w:customStyle="1" w:styleId="Style6">
    <w:name w:val="Style6"/>
    <w:basedOn w:val="a"/>
    <w:uiPriority w:val="99"/>
    <w:rsid w:val="00081831"/>
    <w:pPr>
      <w:widowControl w:val="0"/>
      <w:autoSpaceDE w:val="0"/>
      <w:spacing w:after="0" w:line="322" w:lineRule="exact"/>
      <w:jc w:val="both"/>
    </w:pPr>
    <w:rPr>
      <w:rFonts w:ascii="Times New Roman" w:hAnsi="Times New Roman"/>
      <w:sz w:val="24"/>
      <w:szCs w:val="24"/>
    </w:rPr>
  </w:style>
  <w:style w:type="paragraph" w:customStyle="1" w:styleId="ac">
    <w:name w:val="Содержимое таблицы"/>
    <w:basedOn w:val="a"/>
    <w:uiPriority w:val="99"/>
    <w:rsid w:val="00081831"/>
    <w:pPr>
      <w:suppressLineNumbers/>
    </w:pPr>
  </w:style>
  <w:style w:type="paragraph" w:customStyle="1" w:styleId="ad">
    <w:name w:val="Заголовок таблицы"/>
    <w:basedOn w:val="ac"/>
    <w:uiPriority w:val="99"/>
    <w:rsid w:val="00081831"/>
    <w:pPr>
      <w:jc w:val="center"/>
    </w:pPr>
    <w:rPr>
      <w:b/>
      <w:bCs/>
    </w:rPr>
  </w:style>
  <w:style w:type="table" w:styleId="ae">
    <w:name w:val="Table Grid"/>
    <w:basedOn w:val="a1"/>
    <w:uiPriority w:val="99"/>
    <w:rsid w:val="000260A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Hyperlink"/>
    <w:basedOn w:val="a0"/>
    <w:uiPriority w:val="99"/>
    <w:rsid w:val="006665CD"/>
    <w:rPr>
      <w:rFonts w:cs="Times New Roman"/>
      <w:color w:val="0000FF"/>
      <w:u w:val="single"/>
    </w:rPr>
  </w:style>
  <w:style w:type="paragraph" w:styleId="af0">
    <w:name w:val="Balloon Text"/>
    <w:basedOn w:val="a"/>
    <w:link w:val="af1"/>
    <w:uiPriority w:val="99"/>
    <w:semiHidden/>
    <w:rsid w:val="00E004C5"/>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locked/>
    <w:rsid w:val="00E004C5"/>
    <w:rPr>
      <w:rFonts w:ascii="Segoe UI" w:hAnsi="Segoe UI"/>
      <w:sz w:val="18"/>
      <w:lang w:eastAsia="ar-SA" w:bidi="ar-SA"/>
    </w:rPr>
  </w:style>
  <w:style w:type="character" w:styleId="af2">
    <w:name w:val="page number"/>
    <w:basedOn w:val="a0"/>
    <w:uiPriority w:val="99"/>
    <w:rsid w:val="00E757C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DA9C0-FB5B-4CB5-A478-9BECB6210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3204</Words>
  <Characters>18266</Characters>
  <Application>Microsoft Office Word</Application>
  <DocSecurity>0</DocSecurity>
  <Lines>152</Lines>
  <Paragraphs>42</Paragraphs>
  <ScaleCrop>false</ScaleCrop>
  <Company>Microsoft</Company>
  <LinksUpToDate>false</LinksUpToDate>
  <CharactersWithSpaces>21428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Светлана Щербакова</cp:lastModifiedBy>
  <cp:revision>5</cp:revision>
  <cp:lastPrinted>2018-03-12T14:02:00Z</cp:lastPrinted>
  <dcterms:created xsi:type="dcterms:W3CDTF">2022-10-17T11:36:00Z</dcterms:created>
  <dcterms:modified xsi:type="dcterms:W3CDTF">2022-10-18T05:10:00Z</dcterms:modified>
</cp:coreProperties>
</file>