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5FCF" w:rsidRPr="00AA6E90" w:rsidRDefault="00115FCF" w:rsidP="001C100D">
      <w:pPr>
        <w:jc w:val="center"/>
        <w:rPr>
          <w:rFonts w:ascii="Times New Roman" w:hAnsi="Times New Roman"/>
          <w:b/>
          <w:color w:val="000000"/>
          <w:sz w:val="28"/>
          <w:szCs w:val="28"/>
          <w:u w:val="single"/>
          <w:lang w:eastAsia="ru-RU"/>
        </w:rPr>
      </w:pPr>
      <w:r w:rsidRPr="00AA6E90">
        <w:rPr>
          <w:rFonts w:ascii="Times New Roman" w:hAnsi="Times New Roman"/>
          <w:b/>
          <w:color w:val="000000"/>
          <w:sz w:val="28"/>
          <w:szCs w:val="28"/>
          <w:u w:val="single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12pt;height:840pt">
            <v:imagedata r:id="rId7" o:title=""/>
          </v:shape>
        </w:pict>
      </w:r>
    </w:p>
    <w:p w:rsidR="00115FCF" w:rsidRDefault="00115FCF" w:rsidP="001C100D">
      <w:pPr>
        <w:jc w:val="center"/>
        <w:rPr>
          <w:rFonts w:ascii="Times New Roman" w:hAnsi="Times New Roman"/>
          <w:b/>
          <w:color w:val="000000"/>
          <w:sz w:val="28"/>
          <w:szCs w:val="28"/>
          <w:u w:val="single"/>
          <w:lang w:eastAsia="ru-RU"/>
        </w:rPr>
      </w:pPr>
    </w:p>
    <w:p w:rsidR="00115FCF" w:rsidRDefault="00115FCF" w:rsidP="001C100D">
      <w:pPr>
        <w:jc w:val="center"/>
        <w:rPr>
          <w:rFonts w:ascii="Times New Roman" w:hAnsi="Times New Roman"/>
          <w:b/>
          <w:color w:val="000000"/>
          <w:sz w:val="28"/>
          <w:szCs w:val="28"/>
          <w:u w:val="single"/>
          <w:lang w:eastAsia="ru-RU"/>
        </w:rPr>
      </w:pPr>
    </w:p>
    <w:p w:rsidR="00115FCF" w:rsidRPr="00280F0C" w:rsidRDefault="00115FCF" w:rsidP="001C100D">
      <w:pPr>
        <w:jc w:val="center"/>
        <w:rPr>
          <w:rFonts w:ascii="Times New Roman" w:hAnsi="Times New Roman"/>
          <w:b/>
          <w:color w:val="000000"/>
          <w:sz w:val="28"/>
          <w:szCs w:val="28"/>
          <w:u w:val="single"/>
          <w:lang w:eastAsia="ru-RU"/>
        </w:rPr>
      </w:pPr>
      <w:r w:rsidRPr="00280F0C">
        <w:rPr>
          <w:rFonts w:ascii="Times New Roman" w:hAnsi="Times New Roman"/>
          <w:b/>
          <w:color w:val="000000"/>
          <w:sz w:val="28"/>
          <w:szCs w:val="28"/>
          <w:u w:val="single"/>
          <w:lang w:eastAsia="ru-RU"/>
        </w:rPr>
        <w:t>Пояснительная записка</w:t>
      </w:r>
    </w:p>
    <w:p w:rsidR="00115FCF" w:rsidRPr="00C1061B" w:rsidRDefault="00115FCF" w:rsidP="00C1061B">
      <w:pPr>
        <w:rPr>
          <w:rFonts w:ascii="Times New Roman" w:hAnsi="Times New Roman"/>
          <w:color w:val="000000"/>
          <w:lang w:eastAsia="ru-RU"/>
        </w:rPr>
      </w:pPr>
    </w:p>
    <w:p w:rsidR="00115FCF" w:rsidRPr="00C1061B" w:rsidRDefault="00115FCF" w:rsidP="00210A0A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120"/>
        <w:ind w:left="540" w:firstLine="27"/>
        <w:jc w:val="both"/>
        <w:rPr>
          <w:rFonts w:ascii="Times New Roman" w:hAnsi="Times New Roman"/>
          <w:bCs/>
          <w:lang w:eastAsia="ru-RU"/>
        </w:rPr>
      </w:pPr>
      <w:r w:rsidRPr="00C1061B">
        <w:rPr>
          <w:rFonts w:ascii="Times New Roman" w:hAnsi="Times New Roman"/>
          <w:bCs/>
          <w:u w:val="single"/>
          <w:lang w:eastAsia="ru-RU"/>
        </w:rPr>
        <w:t>Программа по дополнительно</w:t>
      </w:r>
      <w:r>
        <w:rPr>
          <w:rFonts w:ascii="Times New Roman" w:hAnsi="Times New Roman"/>
          <w:bCs/>
          <w:u w:val="single"/>
          <w:lang w:eastAsia="ru-RU"/>
        </w:rPr>
        <w:t xml:space="preserve">го </w:t>
      </w:r>
      <w:r w:rsidRPr="00C1061B">
        <w:rPr>
          <w:rFonts w:ascii="Times New Roman" w:hAnsi="Times New Roman"/>
          <w:bCs/>
          <w:u w:val="single"/>
          <w:lang w:eastAsia="ru-RU"/>
        </w:rPr>
        <w:t>образовани</w:t>
      </w:r>
      <w:r>
        <w:rPr>
          <w:rFonts w:ascii="Times New Roman" w:hAnsi="Times New Roman"/>
          <w:bCs/>
          <w:u w:val="single"/>
          <w:lang w:eastAsia="ru-RU"/>
        </w:rPr>
        <w:t>я</w:t>
      </w:r>
      <w:r w:rsidRPr="00C1061B">
        <w:rPr>
          <w:rFonts w:ascii="Times New Roman" w:hAnsi="Times New Roman"/>
          <w:bCs/>
          <w:u w:val="single"/>
          <w:lang w:eastAsia="ru-RU"/>
        </w:rPr>
        <w:t xml:space="preserve"> </w:t>
      </w:r>
      <w:r>
        <w:rPr>
          <w:rFonts w:ascii="Times New Roman" w:hAnsi="Times New Roman"/>
          <w:bCs/>
          <w:u w:val="single"/>
          <w:lang w:eastAsia="ru-RU"/>
        </w:rPr>
        <w:t xml:space="preserve">«Дизайнерское искусство» </w:t>
      </w:r>
      <w:r w:rsidRPr="00C1061B">
        <w:rPr>
          <w:rFonts w:ascii="Times New Roman" w:hAnsi="Times New Roman"/>
          <w:bCs/>
          <w:u w:val="single"/>
          <w:lang w:eastAsia="ru-RU"/>
        </w:rPr>
        <w:t>предназначена</w:t>
      </w:r>
      <w:r w:rsidRPr="00C1061B">
        <w:rPr>
          <w:rFonts w:ascii="Times New Roman" w:hAnsi="Times New Roman"/>
          <w:bCs/>
          <w:lang w:eastAsia="ru-RU"/>
        </w:rPr>
        <w:t xml:space="preserve"> для учащ</w:t>
      </w:r>
      <w:r>
        <w:rPr>
          <w:rFonts w:ascii="Times New Roman" w:hAnsi="Times New Roman"/>
          <w:bCs/>
          <w:lang w:eastAsia="ru-RU"/>
        </w:rPr>
        <w:t>их</w:t>
      </w:r>
      <w:r w:rsidRPr="00C1061B">
        <w:rPr>
          <w:rFonts w:ascii="Times New Roman" w:hAnsi="Times New Roman"/>
          <w:bCs/>
          <w:lang w:eastAsia="ru-RU"/>
        </w:rPr>
        <w:t xml:space="preserve">ся </w:t>
      </w:r>
      <w:r>
        <w:rPr>
          <w:rFonts w:ascii="Times New Roman" w:hAnsi="Times New Roman"/>
          <w:bCs/>
          <w:lang w:eastAsia="ru-RU"/>
        </w:rPr>
        <w:t>8 - 12</w:t>
      </w:r>
      <w:r w:rsidRPr="00C1061B">
        <w:rPr>
          <w:rFonts w:ascii="Times New Roman" w:hAnsi="Times New Roman"/>
          <w:bCs/>
          <w:lang w:eastAsia="ru-RU"/>
        </w:rPr>
        <w:t xml:space="preserve"> лет</w:t>
      </w:r>
      <w:r>
        <w:rPr>
          <w:rFonts w:ascii="Times New Roman" w:hAnsi="Times New Roman"/>
          <w:bCs/>
          <w:lang w:eastAsia="ru-RU"/>
        </w:rPr>
        <w:t xml:space="preserve"> и рассчитана на 1 год.</w:t>
      </w:r>
    </w:p>
    <w:p w:rsidR="00115FCF" w:rsidRPr="00C1061B" w:rsidRDefault="00115FCF" w:rsidP="00210A0A">
      <w:pPr>
        <w:shd w:val="clear" w:color="auto" w:fill="FFFFFF"/>
        <w:ind w:left="540" w:firstLine="27"/>
        <w:jc w:val="both"/>
        <w:rPr>
          <w:rFonts w:ascii="Times New Roman" w:hAnsi="Times New Roman"/>
          <w:color w:val="000000"/>
          <w:spacing w:val="-2"/>
          <w:lang w:eastAsia="ru-RU"/>
        </w:rPr>
      </w:pPr>
      <w:r w:rsidRPr="00C1061B">
        <w:rPr>
          <w:rFonts w:ascii="Times New Roman" w:hAnsi="Times New Roman"/>
          <w:color w:val="000000"/>
          <w:lang w:eastAsia="ru-RU"/>
        </w:rPr>
        <w:t xml:space="preserve">В условиях повышения роли человеческого фактора </w:t>
      </w:r>
      <w:r w:rsidRPr="00C1061B">
        <w:rPr>
          <w:rFonts w:ascii="Times New Roman" w:hAnsi="Times New Roman"/>
          <w:color w:val="000000"/>
          <w:spacing w:val="2"/>
          <w:lang w:eastAsia="ru-RU"/>
        </w:rPr>
        <w:t>большое значение приобретает проектная деятель</w:t>
      </w:r>
      <w:r w:rsidRPr="00C1061B">
        <w:rPr>
          <w:rFonts w:ascii="Times New Roman" w:hAnsi="Times New Roman"/>
          <w:color w:val="000000"/>
          <w:lang w:eastAsia="ru-RU"/>
        </w:rPr>
        <w:t>ность, целью которой является формирование функциональ</w:t>
      </w:r>
      <w:r w:rsidRPr="00C1061B">
        <w:rPr>
          <w:rFonts w:ascii="Times New Roman" w:hAnsi="Times New Roman"/>
          <w:color w:val="000000"/>
          <w:spacing w:val="2"/>
          <w:lang w:eastAsia="ru-RU"/>
        </w:rPr>
        <w:t>ных и эстетических качеств предметной среды, в кото</w:t>
      </w:r>
      <w:r w:rsidRPr="00C1061B">
        <w:rPr>
          <w:rFonts w:ascii="Times New Roman" w:hAnsi="Times New Roman"/>
          <w:color w:val="000000"/>
          <w:spacing w:val="-2"/>
          <w:lang w:eastAsia="ru-RU"/>
        </w:rPr>
        <w:t xml:space="preserve">рой живет и работает человек. </w:t>
      </w:r>
    </w:p>
    <w:p w:rsidR="00115FCF" w:rsidRPr="00C1061B" w:rsidRDefault="00115FCF" w:rsidP="00210A0A">
      <w:pPr>
        <w:shd w:val="clear" w:color="auto" w:fill="FFFFFF"/>
        <w:ind w:left="540" w:firstLine="27"/>
        <w:jc w:val="both"/>
        <w:rPr>
          <w:rFonts w:ascii="Times New Roman" w:hAnsi="Times New Roman"/>
          <w:color w:val="000000"/>
          <w:spacing w:val="2"/>
          <w:lang w:eastAsia="ru-RU"/>
        </w:rPr>
      </w:pPr>
      <w:r w:rsidRPr="00C1061B">
        <w:rPr>
          <w:rFonts w:ascii="Times New Roman" w:hAnsi="Times New Roman"/>
          <w:color w:val="000000"/>
          <w:spacing w:val="-2"/>
          <w:lang w:eastAsia="ru-RU"/>
        </w:rPr>
        <w:t>Создание промышленных из</w:t>
      </w:r>
      <w:r w:rsidRPr="00C1061B">
        <w:rPr>
          <w:rFonts w:ascii="Times New Roman" w:hAnsi="Times New Roman"/>
          <w:color w:val="000000"/>
          <w:spacing w:val="-1"/>
          <w:lang w:eastAsia="ru-RU"/>
        </w:rPr>
        <w:t>делий, комплексов и предметов быта, отвечающих эксплуа</w:t>
      </w:r>
      <w:r w:rsidRPr="00C1061B">
        <w:rPr>
          <w:rFonts w:ascii="Times New Roman" w:hAnsi="Times New Roman"/>
          <w:color w:val="000000"/>
          <w:spacing w:val="1"/>
          <w:lang w:eastAsia="ru-RU"/>
        </w:rPr>
        <w:t>тационным, композиционным и эстетическим характерис</w:t>
      </w:r>
      <w:r w:rsidRPr="00C1061B">
        <w:rPr>
          <w:rFonts w:ascii="Times New Roman" w:hAnsi="Times New Roman"/>
          <w:color w:val="000000"/>
          <w:spacing w:val="4"/>
          <w:lang w:eastAsia="ru-RU"/>
        </w:rPr>
        <w:t>тикам, не может быть осуществлено без графического оформления замыслов художника-конструктора (дизайне</w:t>
      </w:r>
      <w:r w:rsidRPr="00C1061B">
        <w:rPr>
          <w:rFonts w:ascii="Times New Roman" w:hAnsi="Times New Roman"/>
          <w:color w:val="000000"/>
          <w:spacing w:val="-2"/>
          <w:lang w:eastAsia="ru-RU"/>
        </w:rPr>
        <w:t xml:space="preserve">ра) в непосредственном контакте с инженером, технологом, </w:t>
      </w:r>
      <w:r w:rsidRPr="00C1061B">
        <w:rPr>
          <w:rFonts w:ascii="Times New Roman" w:hAnsi="Times New Roman"/>
          <w:color w:val="000000"/>
          <w:spacing w:val="2"/>
          <w:lang w:eastAsia="ru-RU"/>
        </w:rPr>
        <w:t xml:space="preserve">экономистом, экологом, и др. </w:t>
      </w:r>
    </w:p>
    <w:p w:rsidR="00115FCF" w:rsidRPr="00C1061B" w:rsidRDefault="00115FCF" w:rsidP="00210A0A">
      <w:pPr>
        <w:ind w:left="540" w:firstLine="27"/>
        <w:jc w:val="both"/>
        <w:rPr>
          <w:rFonts w:ascii="Times New Roman" w:hAnsi="Times New Roman"/>
          <w:lang w:eastAsia="ru-RU"/>
        </w:rPr>
      </w:pPr>
      <w:r w:rsidRPr="00C1061B">
        <w:rPr>
          <w:rFonts w:ascii="Times New Roman" w:hAnsi="Times New Roman"/>
          <w:lang w:eastAsia="ru-RU"/>
        </w:rPr>
        <w:t xml:space="preserve">    Предлагаемая программа построена так, чтобы дать школьникам ясные представления о системе взаимодействия искусства с жизнью. В ней предусматривается широкое привлечение жизненного опыта детей, живых примеров из окружающей действительности. Работа на основе наблюдения и изучения окружающей реальности является важным условием успешного освоения детьми программного материала.</w:t>
      </w:r>
    </w:p>
    <w:p w:rsidR="00115FCF" w:rsidRPr="00C1061B" w:rsidRDefault="00115FCF" w:rsidP="00210A0A">
      <w:pPr>
        <w:shd w:val="clear" w:color="auto" w:fill="FFFFFF"/>
        <w:ind w:left="540" w:right="5" w:firstLine="27"/>
        <w:jc w:val="both"/>
        <w:rPr>
          <w:rFonts w:ascii="Times New Roman" w:hAnsi="Times New Roman"/>
          <w:color w:val="000000"/>
          <w:lang w:eastAsia="ru-RU"/>
        </w:rPr>
      </w:pPr>
      <w:r w:rsidRPr="00C1061B">
        <w:rPr>
          <w:rFonts w:ascii="Times New Roman" w:hAnsi="Times New Roman"/>
          <w:b/>
        </w:rPr>
        <w:t xml:space="preserve">Актуальность </w:t>
      </w:r>
      <w:r>
        <w:rPr>
          <w:rFonts w:ascii="Times New Roman" w:hAnsi="Times New Roman"/>
          <w:b/>
        </w:rPr>
        <w:t xml:space="preserve">и новизна </w:t>
      </w:r>
      <w:r w:rsidRPr="00C1061B">
        <w:rPr>
          <w:rFonts w:ascii="Times New Roman" w:hAnsi="Times New Roman"/>
          <w:b/>
        </w:rPr>
        <w:t>программы</w:t>
      </w:r>
      <w:r w:rsidRPr="00C1061B">
        <w:rPr>
          <w:rFonts w:ascii="Times New Roman" w:hAnsi="Times New Roman"/>
          <w:color w:val="000000"/>
          <w:spacing w:val="1"/>
          <w:lang w:eastAsia="ru-RU"/>
        </w:rPr>
        <w:t xml:space="preserve"> включает в себя общие сведения о графиче</w:t>
      </w:r>
      <w:r w:rsidRPr="00C1061B">
        <w:rPr>
          <w:rFonts w:ascii="Times New Roman" w:hAnsi="Times New Roman"/>
          <w:color w:val="000000"/>
          <w:lang w:eastAsia="ru-RU"/>
        </w:rPr>
        <w:t>ских изображениях, применяемых в практической деятель</w:t>
      </w:r>
      <w:r w:rsidRPr="00C1061B">
        <w:rPr>
          <w:rFonts w:ascii="Times New Roman" w:hAnsi="Times New Roman"/>
          <w:color w:val="000000"/>
          <w:spacing w:val="3"/>
          <w:lang w:eastAsia="ru-RU"/>
        </w:rPr>
        <w:t xml:space="preserve">ности, теоретические основы получения и рациональные </w:t>
      </w:r>
      <w:r w:rsidRPr="00C1061B">
        <w:rPr>
          <w:rFonts w:ascii="Times New Roman" w:hAnsi="Times New Roman"/>
          <w:color w:val="000000"/>
          <w:spacing w:val="-2"/>
          <w:lang w:eastAsia="ru-RU"/>
        </w:rPr>
        <w:t xml:space="preserve">приемы их выполнения при отображении различных объектов </w:t>
      </w:r>
      <w:r w:rsidRPr="00C1061B">
        <w:rPr>
          <w:rFonts w:ascii="Times New Roman" w:hAnsi="Times New Roman"/>
          <w:color w:val="000000"/>
          <w:spacing w:val="9"/>
          <w:lang w:eastAsia="ru-RU"/>
        </w:rPr>
        <w:t xml:space="preserve">труда, быта и отдыха людей. </w:t>
      </w:r>
    </w:p>
    <w:p w:rsidR="00115FCF" w:rsidRPr="00C1061B" w:rsidRDefault="00115FCF" w:rsidP="00210A0A">
      <w:pPr>
        <w:shd w:val="clear" w:color="auto" w:fill="FFFFFF"/>
        <w:ind w:left="540" w:right="10" w:firstLine="27"/>
        <w:jc w:val="both"/>
        <w:rPr>
          <w:rFonts w:ascii="Times New Roman" w:hAnsi="Times New Roman"/>
          <w:color w:val="000000"/>
          <w:lang w:eastAsia="ru-RU"/>
        </w:rPr>
      </w:pPr>
      <w:r w:rsidRPr="00C1061B">
        <w:rPr>
          <w:rFonts w:ascii="Times New Roman" w:hAnsi="Times New Roman"/>
          <w:color w:val="000000"/>
          <w:spacing w:val="-1"/>
          <w:lang w:eastAsia="ru-RU"/>
        </w:rPr>
        <w:t xml:space="preserve">При изучении теоретического материала </w:t>
      </w:r>
      <w:r w:rsidRPr="00C1061B">
        <w:rPr>
          <w:rFonts w:ascii="Times New Roman" w:hAnsi="Times New Roman"/>
          <w:color w:val="000000"/>
          <w:spacing w:val="3"/>
          <w:lang w:eastAsia="ru-RU"/>
        </w:rPr>
        <w:t>анализируются формы и конструкции объектов на основе сравнения, раскрытия графического состава изобра</w:t>
      </w:r>
      <w:r w:rsidRPr="00C1061B">
        <w:rPr>
          <w:rFonts w:ascii="Times New Roman" w:hAnsi="Times New Roman"/>
          <w:color w:val="000000"/>
          <w:spacing w:val="4"/>
          <w:lang w:eastAsia="ru-RU"/>
        </w:rPr>
        <w:t>жения, обоснованного выбора изображения. Основой тако</w:t>
      </w:r>
      <w:r w:rsidRPr="00C1061B">
        <w:rPr>
          <w:rFonts w:ascii="Times New Roman" w:hAnsi="Times New Roman"/>
          <w:color w:val="000000"/>
          <w:spacing w:val="3"/>
          <w:lang w:eastAsia="ru-RU"/>
        </w:rPr>
        <w:t>го обучения является развитие пространственного мышле</w:t>
      </w:r>
      <w:r w:rsidRPr="00C1061B">
        <w:rPr>
          <w:rFonts w:ascii="Times New Roman" w:hAnsi="Times New Roman"/>
          <w:color w:val="000000"/>
          <w:spacing w:val="4"/>
          <w:lang w:eastAsia="ru-RU"/>
        </w:rPr>
        <w:t>ния учащихся, формирование их творческой, познаватель</w:t>
      </w:r>
      <w:r w:rsidRPr="00C1061B">
        <w:rPr>
          <w:rFonts w:ascii="Times New Roman" w:hAnsi="Times New Roman"/>
          <w:color w:val="000000"/>
          <w:spacing w:val="-1"/>
          <w:lang w:eastAsia="ru-RU"/>
        </w:rPr>
        <w:t>ной и художественно-конструкторской зрелости, самостоя</w:t>
      </w:r>
      <w:r w:rsidRPr="00C1061B">
        <w:rPr>
          <w:rFonts w:ascii="Times New Roman" w:hAnsi="Times New Roman"/>
          <w:color w:val="000000"/>
          <w:spacing w:val="8"/>
          <w:lang w:eastAsia="ru-RU"/>
        </w:rPr>
        <w:t xml:space="preserve">тельного подхода в решении различных задач, связанных </w:t>
      </w:r>
      <w:r w:rsidRPr="00C1061B">
        <w:rPr>
          <w:rFonts w:ascii="Times New Roman" w:hAnsi="Times New Roman"/>
          <w:color w:val="000000"/>
          <w:spacing w:val="3"/>
          <w:lang w:eastAsia="ru-RU"/>
        </w:rPr>
        <w:t>с вопросами художественного проектирования.</w:t>
      </w:r>
    </w:p>
    <w:p w:rsidR="00115FCF" w:rsidRPr="00C1061B" w:rsidRDefault="00115FCF" w:rsidP="00210A0A">
      <w:pPr>
        <w:shd w:val="clear" w:color="auto" w:fill="FFFFFF"/>
        <w:ind w:left="540" w:right="34" w:firstLine="27"/>
        <w:jc w:val="both"/>
        <w:rPr>
          <w:rFonts w:ascii="Times New Roman" w:hAnsi="Times New Roman"/>
          <w:color w:val="000000"/>
          <w:spacing w:val="4"/>
          <w:lang w:eastAsia="ru-RU"/>
        </w:rPr>
      </w:pPr>
      <w:r w:rsidRPr="00C1061B">
        <w:rPr>
          <w:rStyle w:val="c0"/>
          <w:rFonts w:ascii="Times New Roman" w:hAnsi="Times New Roman"/>
          <w:b/>
          <w:bCs/>
          <w:color w:val="000000"/>
          <w:sz w:val="26"/>
          <w:szCs w:val="26"/>
        </w:rPr>
        <w:t>Отличительные особенности и новизна программы </w:t>
      </w:r>
      <w:r w:rsidRPr="00C1061B">
        <w:rPr>
          <w:rFonts w:ascii="Times New Roman" w:hAnsi="Times New Roman"/>
          <w:color w:val="000000"/>
          <w:spacing w:val="-1"/>
          <w:lang w:eastAsia="ru-RU"/>
        </w:rPr>
        <w:t xml:space="preserve"> связь теории с практикой явля</w:t>
      </w:r>
      <w:r w:rsidRPr="00C1061B">
        <w:rPr>
          <w:rFonts w:ascii="Times New Roman" w:hAnsi="Times New Roman"/>
          <w:color w:val="000000"/>
          <w:spacing w:val="1"/>
          <w:lang w:eastAsia="ru-RU"/>
        </w:rPr>
        <w:t>ются графические и практические работы, которые побуж</w:t>
      </w:r>
      <w:r w:rsidRPr="00C1061B">
        <w:rPr>
          <w:rFonts w:ascii="Times New Roman" w:hAnsi="Times New Roman"/>
          <w:color w:val="000000"/>
          <w:spacing w:val="-1"/>
          <w:lang w:eastAsia="ru-RU"/>
        </w:rPr>
        <w:t>дают учащихся к применению знаний в творческой деятель</w:t>
      </w:r>
      <w:r w:rsidRPr="00C1061B">
        <w:rPr>
          <w:rFonts w:ascii="Times New Roman" w:hAnsi="Times New Roman"/>
          <w:color w:val="000000"/>
          <w:spacing w:val="-3"/>
          <w:lang w:eastAsia="ru-RU"/>
        </w:rPr>
        <w:t>ности, оригинальности мысли, смелости решений и изобре</w:t>
      </w:r>
      <w:r w:rsidRPr="00C1061B">
        <w:rPr>
          <w:rFonts w:ascii="Times New Roman" w:hAnsi="Times New Roman"/>
          <w:color w:val="000000"/>
          <w:spacing w:val="9"/>
          <w:lang w:eastAsia="ru-RU"/>
        </w:rPr>
        <w:t xml:space="preserve">тательности. В программе дается примерный перечень </w:t>
      </w:r>
      <w:r w:rsidRPr="00C1061B">
        <w:rPr>
          <w:rFonts w:ascii="Times New Roman" w:hAnsi="Times New Roman"/>
          <w:color w:val="000000"/>
          <w:spacing w:val="-1"/>
          <w:lang w:eastAsia="ru-RU"/>
        </w:rPr>
        <w:t xml:space="preserve">таких заданий, как: изменение и усовершенствование формы </w:t>
      </w:r>
      <w:r w:rsidRPr="00C1061B">
        <w:rPr>
          <w:rFonts w:ascii="Times New Roman" w:hAnsi="Times New Roman"/>
          <w:color w:val="000000"/>
          <w:lang w:eastAsia="ru-RU"/>
        </w:rPr>
        <w:t>предметов, расширение их функциональных свойств, улуч</w:t>
      </w:r>
      <w:r w:rsidRPr="00C1061B">
        <w:rPr>
          <w:rFonts w:ascii="Times New Roman" w:hAnsi="Times New Roman"/>
          <w:color w:val="000000"/>
          <w:spacing w:val="2"/>
          <w:lang w:eastAsia="ru-RU"/>
        </w:rPr>
        <w:t>шение внешнего вида; чтение и выполнение различных ви</w:t>
      </w:r>
      <w:r w:rsidRPr="00C1061B">
        <w:rPr>
          <w:rFonts w:ascii="Times New Roman" w:hAnsi="Times New Roman"/>
          <w:color w:val="000000"/>
          <w:spacing w:val="1"/>
          <w:lang w:eastAsia="ru-RU"/>
        </w:rPr>
        <w:t>дов изображений; моделирование изделий, интерьера, объ</w:t>
      </w:r>
      <w:r w:rsidRPr="00C1061B">
        <w:rPr>
          <w:rFonts w:ascii="Times New Roman" w:hAnsi="Times New Roman"/>
          <w:color w:val="000000"/>
          <w:spacing w:val="4"/>
          <w:lang w:eastAsia="ru-RU"/>
        </w:rPr>
        <w:t>ектов, размещенных в открытом пространстве.</w:t>
      </w:r>
    </w:p>
    <w:p w:rsidR="00115FCF" w:rsidRPr="00C1061B" w:rsidRDefault="00115FCF" w:rsidP="00210A0A">
      <w:pPr>
        <w:shd w:val="clear" w:color="auto" w:fill="FFFFFF"/>
        <w:ind w:left="540" w:right="34" w:firstLine="27"/>
        <w:jc w:val="both"/>
        <w:rPr>
          <w:rFonts w:ascii="Times New Roman" w:hAnsi="Times New Roman"/>
          <w:color w:val="000000"/>
          <w:lang w:eastAsia="ru-RU"/>
        </w:rPr>
      </w:pPr>
      <w:r w:rsidRPr="00C1061B">
        <w:rPr>
          <w:rFonts w:ascii="Times New Roman" w:hAnsi="Times New Roman"/>
          <w:b/>
        </w:rPr>
        <w:t>Педагогическая целесообразность</w:t>
      </w:r>
      <w:r w:rsidRPr="00C1061B">
        <w:rPr>
          <w:rFonts w:ascii="Times New Roman" w:hAnsi="Times New Roman"/>
        </w:rPr>
        <w:t xml:space="preserve"> программы объясняется формированием высокого интеллекта духовности через мастерство. Целый ряд специальных заданий на наблюдение, сравнение, домысливание, фантазирование служат для достижения этого. Программа направлена на то, чтобы через труд и искусство приобщить детей к творчеству</w:t>
      </w:r>
    </w:p>
    <w:p w:rsidR="00115FCF" w:rsidRPr="00C1061B" w:rsidRDefault="00115FCF" w:rsidP="00210A0A">
      <w:pPr>
        <w:ind w:left="540" w:firstLine="27"/>
        <w:jc w:val="both"/>
        <w:rPr>
          <w:rFonts w:ascii="Times New Roman" w:hAnsi="Times New Roman"/>
          <w:lang w:eastAsia="ru-RU"/>
        </w:rPr>
      </w:pPr>
    </w:p>
    <w:p w:rsidR="00115FCF" w:rsidRPr="00C1061B" w:rsidRDefault="00115FCF" w:rsidP="00210A0A">
      <w:pPr>
        <w:ind w:left="540" w:firstLine="27"/>
        <w:jc w:val="both"/>
        <w:rPr>
          <w:rFonts w:ascii="Times New Roman" w:hAnsi="Times New Roman"/>
          <w:lang w:eastAsia="ru-RU"/>
        </w:rPr>
      </w:pPr>
      <w:r w:rsidRPr="00C1061B">
        <w:rPr>
          <w:rFonts w:ascii="Times New Roman" w:hAnsi="Times New Roman"/>
          <w:b/>
          <w:bCs/>
          <w:lang w:eastAsia="ru-RU"/>
        </w:rPr>
        <w:t>Цель программы</w:t>
      </w:r>
      <w:r>
        <w:rPr>
          <w:rFonts w:ascii="Times New Roman" w:hAnsi="Times New Roman"/>
          <w:lang w:eastAsia="ru-RU"/>
        </w:rPr>
        <w:t xml:space="preserve"> </w:t>
      </w:r>
      <w:r w:rsidRPr="00C1061B">
        <w:rPr>
          <w:rFonts w:ascii="Times New Roman" w:hAnsi="Times New Roman"/>
          <w:lang w:eastAsia="ru-RU"/>
        </w:rPr>
        <w:t xml:space="preserve">: </w:t>
      </w:r>
      <w:r>
        <w:rPr>
          <w:rFonts w:ascii="Times New Roman" w:hAnsi="Times New Roman"/>
          <w:lang w:eastAsia="ru-RU"/>
        </w:rPr>
        <w:t xml:space="preserve">создать условия для обучения </w:t>
      </w:r>
      <w:r w:rsidRPr="00C1061B">
        <w:rPr>
          <w:rFonts w:ascii="Times New Roman" w:hAnsi="Times New Roman"/>
          <w:lang w:eastAsia="ru-RU"/>
        </w:rPr>
        <w:t xml:space="preserve"> учащихся </w:t>
      </w:r>
      <w:r>
        <w:rPr>
          <w:rFonts w:ascii="Times New Roman" w:hAnsi="Times New Roman"/>
          <w:lang w:eastAsia="ru-RU"/>
        </w:rPr>
        <w:t xml:space="preserve">ведению </w:t>
      </w:r>
      <w:r w:rsidRPr="00C1061B">
        <w:rPr>
          <w:rFonts w:ascii="Times New Roman" w:hAnsi="Times New Roman"/>
          <w:lang w:eastAsia="ru-RU"/>
        </w:rPr>
        <w:t xml:space="preserve"> исследовани</w:t>
      </w:r>
      <w:r>
        <w:rPr>
          <w:rFonts w:ascii="Times New Roman" w:hAnsi="Times New Roman"/>
          <w:lang w:eastAsia="ru-RU"/>
        </w:rPr>
        <w:t>й</w:t>
      </w:r>
      <w:r w:rsidRPr="00C1061B">
        <w:rPr>
          <w:rFonts w:ascii="Times New Roman" w:hAnsi="Times New Roman"/>
          <w:lang w:eastAsia="ru-RU"/>
        </w:rPr>
        <w:t xml:space="preserve"> доступных им задач, развит</w:t>
      </w:r>
      <w:r>
        <w:rPr>
          <w:rFonts w:ascii="Times New Roman" w:hAnsi="Times New Roman"/>
          <w:lang w:eastAsia="ru-RU"/>
        </w:rPr>
        <w:t>ия</w:t>
      </w:r>
      <w:r w:rsidRPr="00C1061B">
        <w:rPr>
          <w:rFonts w:ascii="Times New Roman" w:hAnsi="Times New Roman"/>
          <w:lang w:eastAsia="ru-RU"/>
        </w:rPr>
        <w:t xml:space="preserve"> воображени</w:t>
      </w:r>
      <w:r>
        <w:rPr>
          <w:rFonts w:ascii="Times New Roman" w:hAnsi="Times New Roman"/>
          <w:lang w:eastAsia="ru-RU"/>
        </w:rPr>
        <w:t>я</w:t>
      </w:r>
      <w:r w:rsidRPr="00C1061B">
        <w:rPr>
          <w:rFonts w:ascii="Times New Roman" w:hAnsi="Times New Roman"/>
          <w:lang w:eastAsia="ru-RU"/>
        </w:rPr>
        <w:t xml:space="preserve"> и мышлени</w:t>
      </w:r>
      <w:r>
        <w:rPr>
          <w:rFonts w:ascii="Times New Roman" w:hAnsi="Times New Roman"/>
          <w:lang w:eastAsia="ru-RU"/>
        </w:rPr>
        <w:t>я</w:t>
      </w:r>
      <w:r w:rsidRPr="00C1061B">
        <w:rPr>
          <w:rFonts w:ascii="Times New Roman" w:hAnsi="Times New Roman"/>
          <w:lang w:eastAsia="ru-RU"/>
        </w:rPr>
        <w:t>, способност</w:t>
      </w:r>
      <w:r>
        <w:rPr>
          <w:rFonts w:ascii="Times New Roman" w:hAnsi="Times New Roman"/>
          <w:lang w:eastAsia="ru-RU"/>
        </w:rPr>
        <w:t>и</w:t>
      </w:r>
      <w:r w:rsidRPr="00C1061B">
        <w:rPr>
          <w:rFonts w:ascii="Times New Roman" w:hAnsi="Times New Roman"/>
          <w:lang w:eastAsia="ru-RU"/>
        </w:rPr>
        <w:t xml:space="preserve"> организовывать и планировать свою работу, оценивать ее результаты, внедрять их в жизнь, представлять и защищать их. При этом акцент делается не на «раннюю профессионализацию», а на использование потенциала дизайна для всестороннего развития учащихся. </w:t>
      </w:r>
    </w:p>
    <w:p w:rsidR="00115FCF" w:rsidRPr="00C1061B" w:rsidRDefault="00115FCF" w:rsidP="00210A0A">
      <w:pPr>
        <w:shd w:val="clear" w:color="auto" w:fill="FFFFFF"/>
        <w:ind w:left="540" w:right="10" w:firstLine="27"/>
        <w:jc w:val="both"/>
        <w:rPr>
          <w:rFonts w:ascii="Times New Roman" w:hAnsi="Times New Roman"/>
          <w:color w:val="000000"/>
          <w:lang w:eastAsia="ru-RU"/>
        </w:rPr>
      </w:pPr>
      <w:r w:rsidRPr="00C1061B">
        <w:rPr>
          <w:rFonts w:ascii="Times New Roman" w:hAnsi="Times New Roman"/>
          <w:b/>
          <w:color w:val="000000"/>
          <w:lang w:eastAsia="ru-RU"/>
        </w:rPr>
        <w:t xml:space="preserve">Задачи </w:t>
      </w:r>
    </w:p>
    <w:p w:rsidR="00115FCF" w:rsidRPr="00C1061B" w:rsidRDefault="00115FCF" w:rsidP="00210A0A">
      <w:pPr>
        <w:numPr>
          <w:ilvl w:val="0"/>
          <w:numId w:val="1"/>
        </w:numPr>
        <w:shd w:val="clear" w:color="auto" w:fill="FFFFFF"/>
        <w:ind w:left="540" w:right="10" w:firstLine="27"/>
        <w:jc w:val="both"/>
        <w:rPr>
          <w:rFonts w:ascii="Times New Roman" w:hAnsi="Times New Roman"/>
          <w:color w:val="000000"/>
        </w:rPr>
      </w:pPr>
      <w:r w:rsidRPr="00C1061B">
        <w:rPr>
          <w:rFonts w:ascii="Times New Roman" w:hAnsi="Times New Roman"/>
          <w:color w:val="000000"/>
        </w:rPr>
        <w:t xml:space="preserve">ознакомление школьников с основными методами художественного проектирования; </w:t>
      </w:r>
    </w:p>
    <w:p w:rsidR="00115FCF" w:rsidRPr="00C1061B" w:rsidRDefault="00115FCF" w:rsidP="00210A0A">
      <w:pPr>
        <w:numPr>
          <w:ilvl w:val="0"/>
          <w:numId w:val="1"/>
        </w:numPr>
        <w:shd w:val="clear" w:color="auto" w:fill="FFFFFF"/>
        <w:ind w:left="540" w:right="10" w:firstLine="27"/>
        <w:jc w:val="both"/>
        <w:rPr>
          <w:rFonts w:ascii="Times New Roman" w:hAnsi="Times New Roman"/>
          <w:color w:val="000000"/>
        </w:rPr>
      </w:pPr>
      <w:r w:rsidRPr="00C1061B">
        <w:rPr>
          <w:rFonts w:ascii="Times New Roman" w:hAnsi="Times New Roman"/>
          <w:color w:val="000000"/>
        </w:rPr>
        <w:t>обу</w:t>
      </w:r>
      <w:r w:rsidRPr="00C1061B">
        <w:rPr>
          <w:rFonts w:ascii="Times New Roman" w:hAnsi="Times New Roman"/>
          <w:color w:val="000000"/>
          <w:spacing w:val="-4"/>
        </w:rPr>
        <w:t xml:space="preserve">чение чтению и выполнению различных видов графических </w:t>
      </w:r>
      <w:r w:rsidRPr="00C1061B">
        <w:rPr>
          <w:rFonts w:ascii="Times New Roman" w:hAnsi="Times New Roman"/>
          <w:color w:val="000000"/>
          <w:spacing w:val="-2"/>
        </w:rPr>
        <w:t>изображений;</w:t>
      </w:r>
    </w:p>
    <w:p w:rsidR="00115FCF" w:rsidRPr="00C1061B" w:rsidRDefault="00115FCF" w:rsidP="00210A0A">
      <w:pPr>
        <w:numPr>
          <w:ilvl w:val="0"/>
          <w:numId w:val="1"/>
        </w:numPr>
        <w:shd w:val="clear" w:color="auto" w:fill="FFFFFF"/>
        <w:ind w:left="540" w:right="10" w:firstLine="27"/>
        <w:jc w:val="both"/>
        <w:rPr>
          <w:rFonts w:ascii="Times New Roman" w:hAnsi="Times New Roman"/>
          <w:color w:val="000000"/>
        </w:rPr>
      </w:pPr>
      <w:r w:rsidRPr="00C1061B">
        <w:rPr>
          <w:rFonts w:ascii="Times New Roman" w:hAnsi="Times New Roman"/>
          <w:color w:val="000000"/>
          <w:spacing w:val="-2"/>
        </w:rPr>
        <w:t xml:space="preserve"> повышение их общей графической культуры; </w:t>
      </w:r>
    </w:p>
    <w:p w:rsidR="00115FCF" w:rsidRPr="00C1061B" w:rsidRDefault="00115FCF" w:rsidP="00210A0A">
      <w:pPr>
        <w:numPr>
          <w:ilvl w:val="0"/>
          <w:numId w:val="1"/>
        </w:numPr>
        <w:shd w:val="clear" w:color="auto" w:fill="FFFFFF"/>
        <w:ind w:left="540" w:right="10" w:firstLine="27"/>
        <w:jc w:val="both"/>
        <w:rPr>
          <w:rFonts w:ascii="Times New Roman" w:hAnsi="Times New Roman"/>
          <w:color w:val="000000"/>
        </w:rPr>
      </w:pPr>
      <w:r w:rsidRPr="00C1061B">
        <w:rPr>
          <w:rFonts w:ascii="Times New Roman" w:hAnsi="Times New Roman"/>
          <w:color w:val="000000"/>
          <w:spacing w:val="-1"/>
        </w:rPr>
        <w:t>всестороннее развитие образного мышления и пространственного представления, имеющих важное значение в худо</w:t>
      </w:r>
      <w:r w:rsidRPr="00C1061B">
        <w:rPr>
          <w:rFonts w:ascii="Times New Roman" w:hAnsi="Times New Roman"/>
          <w:color w:val="000000"/>
        </w:rPr>
        <w:t>жественно-конструкторском творчестве.</w:t>
      </w:r>
    </w:p>
    <w:p w:rsidR="00115FCF" w:rsidRDefault="00115FCF" w:rsidP="00210A0A">
      <w:pPr>
        <w:ind w:left="540" w:firstLine="27"/>
        <w:jc w:val="both"/>
        <w:rPr>
          <w:rFonts w:ascii="Times New Roman" w:hAnsi="Times New Roman"/>
          <w:lang w:eastAsia="ru-RU"/>
        </w:rPr>
      </w:pPr>
      <w:r w:rsidRPr="00C1061B">
        <w:rPr>
          <w:rFonts w:ascii="Times New Roman" w:hAnsi="Times New Roman"/>
          <w:lang w:eastAsia="ru-RU"/>
        </w:rPr>
        <w:t xml:space="preserve">     Программа состоит из 3 предметных блоков. </w:t>
      </w:r>
    </w:p>
    <w:p w:rsidR="00115FCF" w:rsidRDefault="00115FCF" w:rsidP="00210A0A">
      <w:pPr>
        <w:ind w:left="540" w:firstLine="27"/>
        <w:jc w:val="both"/>
        <w:rPr>
          <w:rFonts w:ascii="Times New Roman" w:hAnsi="Times New Roman"/>
          <w:lang w:eastAsia="ru-RU"/>
        </w:rPr>
      </w:pPr>
      <w:r w:rsidRPr="00C1061B">
        <w:rPr>
          <w:rFonts w:ascii="Times New Roman" w:hAnsi="Times New Roman"/>
          <w:lang w:eastAsia="ru-RU"/>
        </w:rPr>
        <w:t xml:space="preserve">Первый – «Изобразительная грамота» - направлен на изучение основ графики, живописи, дизайнерской композиции, как способов выражения проектной идеи. </w:t>
      </w:r>
    </w:p>
    <w:p w:rsidR="00115FCF" w:rsidRDefault="00115FCF" w:rsidP="00210A0A">
      <w:pPr>
        <w:ind w:left="540" w:firstLine="27"/>
        <w:jc w:val="both"/>
        <w:rPr>
          <w:rFonts w:ascii="Times New Roman" w:hAnsi="Times New Roman"/>
          <w:lang w:eastAsia="ru-RU"/>
        </w:rPr>
      </w:pPr>
      <w:r w:rsidRPr="00C1061B">
        <w:rPr>
          <w:rFonts w:ascii="Times New Roman" w:hAnsi="Times New Roman"/>
          <w:lang w:eastAsia="ru-RU"/>
        </w:rPr>
        <w:t xml:space="preserve">Второй – «Материаловедение» - базируется на знакомстве со свойствами разных материалов и использовании их прикладных возможностей на практике. </w:t>
      </w:r>
    </w:p>
    <w:p w:rsidR="00115FCF" w:rsidRPr="00C1061B" w:rsidRDefault="00115FCF" w:rsidP="00210A0A">
      <w:pPr>
        <w:ind w:left="540" w:firstLine="27"/>
        <w:jc w:val="both"/>
        <w:rPr>
          <w:rFonts w:ascii="Times New Roman" w:hAnsi="Times New Roman"/>
          <w:lang w:eastAsia="ru-RU"/>
        </w:rPr>
      </w:pPr>
      <w:r w:rsidRPr="00C1061B">
        <w:rPr>
          <w:rFonts w:ascii="Times New Roman" w:hAnsi="Times New Roman"/>
          <w:lang w:eastAsia="ru-RU"/>
        </w:rPr>
        <w:t xml:space="preserve">Третий – это «Проектирование», где знание закономерностей формообразования в природной и искусственной среде применяется при реализации собственных дизайн-разработок. </w:t>
      </w:r>
    </w:p>
    <w:p w:rsidR="00115FCF" w:rsidRPr="00C1061B" w:rsidRDefault="00115FCF" w:rsidP="00210A0A">
      <w:pPr>
        <w:ind w:left="540" w:firstLine="27"/>
        <w:jc w:val="both"/>
        <w:rPr>
          <w:rFonts w:ascii="Times New Roman" w:hAnsi="Times New Roman"/>
          <w:lang w:eastAsia="ru-RU"/>
        </w:rPr>
      </w:pPr>
      <w:r w:rsidRPr="00C1061B">
        <w:rPr>
          <w:rFonts w:ascii="Times New Roman" w:hAnsi="Times New Roman"/>
          <w:lang w:eastAsia="ru-RU"/>
        </w:rPr>
        <w:t xml:space="preserve">      Программа кружка дизайна предусматривает создание учащимися </w:t>
      </w:r>
      <w:r>
        <w:rPr>
          <w:rFonts w:ascii="Times New Roman" w:hAnsi="Times New Roman"/>
          <w:lang w:eastAsia="ru-RU"/>
        </w:rPr>
        <w:t xml:space="preserve">8 -12 лет </w:t>
      </w:r>
      <w:r w:rsidRPr="00C1061B">
        <w:rPr>
          <w:rFonts w:ascii="Times New Roman" w:hAnsi="Times New Roman"/>
          <w:lang w:eastAsia="ru-RU"/>
        </w:rPr>
        <w:t>полезных самоделок из подручного материала, то есть использование в качестве сырья вещей, которые обычно подлежат утилизации. Перерабатывая, используя в новом качестве старые вещи и предметы, дети одновременно учатся бережному отношению к окружающей среде, противостоят замусориванию своего дома, двора, города.</w:t>
      </w:r>
    </w:p>
    <w:p w:rsidR="00115FCF" w:rsidRPr="00C1061B" w:rsidRDefault="00115FCF" w:rsidP="00210A0A">
      <w:pPr>
        <w:ind w:left="540" w:firstLine="27"/>
        <w:jc w:val="both"/>
        <w:rPr>
          <w:rFonts w:ascii="Times New Roman" w:hAnsi="Times New Roman"/>
          <w:lang w:eastAsia="ru-RU"/>
        </w:rPr>
      </w:pPr>
      <w:r w:rsidRPr="00C1061B">
        <w:rPr>
          <w:rFonts w:ascii="Times New Roman" w:hAnsi="Times New Roman"/>
          <w:lang w:eastAsia="ru-RU"/>
        </w:rPr>
        <w:t xml:space="preserve">       Программа рассчитана на </w:t>
      </w:r>
      <w:r>
        <w:rPr>
          <w:rFonts w:ascii="Times New Roman" w:hAnsi="Times New Roman"/>
          <w:lang w:eastAsia="ru-RU"/>
        </w:rPr>
        <w:t>1 учебный год</w:t>
      </w:r>
      <w:r w:rsidRPr="00C1061B">
        <w:rPr>
          <w:rFonts w:ascii="Times New Roman" w:hAnsi="Times New Roman"/>
          <w:lang w:eastAsia="ru-RU"/>
        </w:rPr>
        <w:t xml:space="preserve">, </w:t>
      </w:r>
      <w:r>
        <w:rPr>
          <w:rFonts w:ascii="Times New Roman" w:hAnsi="Times New Roman"/>
          <w:lang w:eastAsia="ru-RU"/>
        </w:rPr>
        <w:t>2</w:t>
      </w:r>
      <w:r w:rsidRPr="00C1061B">
        <w:rPr>
          <w:rFonts w:ascii="Times New Roman" w:hAnsi="Times New Roman"/>
          <w:lang w:eastAsia="ru-RU"/>
        </w:rPr>
        <w:t xml:space="preserve"> час</w:t>
      </w:r>
      <w:r>
        <w:rPr>
          <w:rFonts w:ascii="Times New Roman" w:hAnsi="Times New Roman"/>
          <w:lang w:eastAsia="ru-RU"/>
        </w:rPr>
        <w:t>а</w:t>
      </w:r>
      <w:r w:rsidRPr="00C1061B">
        <w:rPr>
          <w:rFonts w:ascii="Times New Roman" w:hAnsi="Times New Roman"/>
          <w:lang w:eastAsia="ru-RU"/>
        </w:rPr>
        <w:t xml:space="preserve"> в неделю. </w:t>
      </w:r>
    </w:p>
    <w:p w:rsidR="00115FCF" w:rsidRDefault="00115FCF" w:rsidP="00280F0C">
      <w:pPr>
        <w:jc w:val="center"/>
        <w:rPr>
          <w:rFonts w:ascii="Times New Roman" w:hAnsi="Times New Roman"/>
          <w:b/>
          <w:bCs/>
          <w:sz w:val="28"/>
          <w:szCs w:val="28"/>
          <w:u w:val="single"/>
          <w:lang w:eastAsia="ru-RU"/>
        </w:rPr>
      </w:pPr>
    </w:p>
    <w:p w:rsidR="00115FCF" w:rsidRDefault="00115FCF" w:rsidP="00280F0C">
      <w:pPr>
        <w:jc w:val="center"/>
        <w:rPr>
          <w:rFonts w:ascii="Times New Roman" w:hAnsi="Times New Roman"/>
          <w:b/>
          <w:bCs/>
          <w:sz w:val="28"/>
          <w:szCs w:val="28"/>
          <w:u w:val="single"/>
          <w:lang w:eastAsia="ru-RU"/>
        </w:rPr>
      </w:pPr>
    </w:p>
    <w:p w:rsidR="00115FCF" w:rsidRPr="003475A4" w:rsidRDefault="00115FCF" w:rsidP="00210A0A">
      <w:pPr>
        <w:autoSpaceDE w:val="0"/>
        <w:autoSpaceDN w:val="0"/>
        <w:adjustRightInd w:val="0"/>
        <w:jc w:val="center"/>
        <w:rPr>
          <w:rFonts w:ascii="Times New Roman" w:eastAsia="Arial Unicode MS" w:hAnsi="Times New Roman"/>
          <w:color w:val="000000"/>
          <w:sz w:val="28"/>
          <w:szCs w:val="28"/>
          <w:u w:val="single"/>
          <w:lang w:eastAsia="zh-CN"/>
        </w:rPr>
      </w:pPr>
      <w:r w:rsidRPr="003475A4">
        <w:rPr>
          <w:rFonts w:ascii="Times New Roman" w:eastAsia="Arial Unicode MS" w:hAnsi="Times New Roman"/>
          <w:b/>
          <w:bCs/>
          <w:sz w:val="28"/>
          <w:szCs w:val="28"/>
          <w:u w:val="single"/>
          <w:lang w:eastAsia="zh-CN"/>
        </w:rPr>
        <w:t>Календарный учебный график</w:t>
      </w:r>
    </w:p>
    <w:p w:rsidR="00115FCF" w:rsidRPr="003475A4" w:rsidRDefault="00115FCF" w:rsidP="00210A0A">
      <w:pPr>
        <w:suppressAutoHyphens/>
        <w:ind w:firstLine="426"/>
        <w:rPr>
          <w:rFonts w:ascii="Times New Roman" w:hAnsi="Times New Roman"/>
          <w:b/>
          <w:u w:val="single"/>
          <w:lang w:eastAsia="zh-CN"/>
        </w:rPr>
      </w:pPr>
    </w:p>
    <w:tbl>
      <w:tblPr>
        <w:tblW w:w="0" w:type="auto"/>
        <w:tblLayout w:type="fixed"/>
        <w:tblLook w:val="00A0"/>
      </w:tblPr>
      <w:tblGrid>
        <w:gridCol w:w="4968"/>
        <w:gridCol w:w="5220"/>
      </w:tblGrid>
      <w:tr w:rsidR="00115FCF" w:rsidRPr="00B27CDC" w:rsidTr="00210A0A">
        <w:trPr>
          <w:trHeight w:val="109"/>
        </w:trPr>
        <w:tc>
          <w:tcPr>
            <w:tcW w:w="4968" w:type="dxa"/>
            <w:tcBorders>
              <w:top w:val="nil"/>
              <w:left w:val="nil"/>
              <w:bottom w:val="nil"/>
              <w:right w:val="nil"/>
            </w:tcBorders>
          </w:tcPr>
          <w:p w:rsidR="00115FCF" w:rsidRPr="00210A0A" w:rsidRDefault="00115FCF" w:rsidP="00210A0A">
            <w:pPr>
              <w:autoSpaceDE w:val="0"/>
              <w:autoSpaceDN w:val="0"/>
              <w:adjustRightInd w:val="0"/>
              <w:ind w:left="540"/>
              <w:rPr>
                <w:rFonts w:ascii="Times New Roman" w:eastAsia="Arial Unicode MS" w:hAnsi="Times New Roman"/>
                <w:color w:val="000000"/>
                <w:lang w:eastAsia="zh-CN"/>
              </w:rPr>
            </w:pPr>
            <w:r w:rsidRPr="00210A0A">
              <w:rPr>
                <w:rFonts w:ascii="Times New Roman" w:eastAsia="Arial Unicode MS" w:hAnsi="Times New Roman"/>
                <w:color w:val="000000"/>
                <w:lang w:eastAsia="zh-CN"/>
              </w:rPr>
              <w:t xml:space="preserve">Начало учебного года </w:t>
            </w:r>
          </w:p>
        </w:tc>
        <w:tc>
          <w:tcPr>
            <w:tcW w:w="5220" w:type="dxa"/>
            <w:tcBorders>
              <w:top w:val="nil"/>
              <w:left w:val="nil"/>
              <w:bottom w:val="nil"/>
              <w:right w:val="nil"/>
            </w:tcBorders>
          </w:tcPr>
          <w:p w:rsidR="00115FCF" w:rsidRPr="00210A0A" w:rsidRDefault="00115FCF" w:rsidP="00210A0A">
            <w:pPr>
              <w:autoSpaceDE w:val="0"/>
              <w:autoSpaceDN w:val="0"/>
              <w:adjustRightInd w:val="0"/>
              <w:ind w:left="540"/>
              <w:rPr>
                <w:rFonts w:ascii="Times New Roman" w:eastAsia="Arial Unicode MS" w:hAnsi="Times New Roman"/>
                <w:color w:val="000000"/>
                <w:lang w:eastAsia="zh-CN"/>
              </w:rPr>
            </w:pPr>
            <w:r w:rsidRPr="00210A0A">
              <w:rPr>
                <w:rFonts w:ascii="Times New Roman" w:eastAsia="Arial Unicode MS" w:hAnsi="Times New Roman"/>
                <w:color w:val="000000"/>
                <w:lang w:eastAsia="zh-CN"/>
              </w:rPr>
              <w:t>01.09.2020</w:t>
            </w:r>
          </w:p>
        </w:tc>
      </w:tr>
      <w:tr w:rsidR="00115FCF" w:rsidRPr="00B27CDC" w:rsidTr="00210A0A">
        <w:trPr>
          <w:trHeight w:val="109"/>
        </w:trPr>
        <w:tc>
          <w:tcPr>
            <w:tcW w:w="4968" w:type="dxa"/>
            <w:tcBorders>
              <w:top w:val="nil"/>
              <w:left w:val="nil"/>
              <w:bottom w:val="nil"/>
              <w:right w:val="nil"/>
            </w:tcBorders>
          </w:tcPr>
          <w:p w:rsidR="00115FCF" w:rsidRPr="00210A0A" w:rsidRDefault="00115FCF" w:rsidP="00210A0A">
            <w:pPr>
              <w:autoSpaceDE w:val="0"/>
              <w:autoSpaceDN w:val="0"/>
              <w:adjustRightInd w:val="0"/>
              <w:ind w:left="540"/>
              <w:rPr>
                <w:rFonts w:ascii="Times New Roman" w:eastAsia="Arial Unicode MS" w:hAnsi="Times New Roman"/>
                <w:color w:val="000000"/>
                <w:lang w:eastAsia="zh-CN"/>
              </w:rPr>
            </w:pPr>
            <w:r w:rsidRPr="00210A0A">
              <w:rPr>
                <w:rFonts w:ascii="Times New Roman" w:eastAsia="Arial Unicode MS" w:hAnsi="Times New Roman"/>
                <w:color w:val="000000"/>
                <w:lang w:eastAsia="zh-CN"/>
              </w:rPr>
              <w:t xml:space="preserve">Окончание учебного года </w:t>
            </w:r>
          </w:p>
        </w:tc>
        <w:tc>
          <w:tcPr>
            <w:tcW w:w="5220" w:type="dxa"/>
            <w:tcBorders>
              <w:top w:val="nil"/>
              <w:left w:val="nil"/>
              <w:bottom w:val="nil"/>
              <w:right w:val="nil"/>
            </w:tcBorders>
          </w:tcPr>
          <w:p w:rsidR="00115FCF" w:rsidRPr="00210A0A" w:rsidRDefault="00115FCF" w:rsidP="00210A0A">
            <w:pPr>
              <w:autoSpaceDE w:val="0"/>
              <w:autoSpaceDN w:val="0"/>
              <w:adjustRightInd w:val="0"/>
              <w:ind w:left="540"/>
              <w:rPr>
                <w:rFonts w:ascii="Times New Roman" w:eastAsia="Arial Unicode MS" w:hAnsi="Times New Roman"/>
                <w:color w:val="000000"/>
                <w:lang w:eastAsia="zh-CN"/>
              </w:rPr>
            </w:pPr>
            <w:r w:rsidRPr="00210A0A">
              <w:rPr>
                <w:rFonts w:ascii="Times New Roman" w:eastAsia="Arial Unicode MS" w:hAnsi="Times New Roman"/>
                <w:color w:val="000000"/>
                <w:lang w:eastAsia="zh-CN"/>
              </w:rPr>
              <w:t xml:space="preserve">29.05.2021 </w:t>
            </w:r>
          </w:p>
        </w:tc>
      </w:tr>
      <w:tr w:rsidR="00115FCF" w:rsidRPr="00B27CDC" w:rsidTr="00210A0A">
        <w:trPr>
          <w:trHeight w:val="109"/>
        </w:trPr>
        <w:tc>
          <w:tcPr>
            <w:tcW w:w="4968" w:type="dxa"/>
            <w:tcBorders>
              <w:top w:val="nil"/>
              <w:left w:val="nil"/>
              <w:bottom w:val="nil"/>
              <w:right w:val="nil"/>
            </w:tcBorders>
          </w:tcPr>
          <w:p w:rsidR="00115FCF" w:rsidRPr="00210A0A" w:rsidRDefault="00115FCF" w:rsidP="00210A0A">
            <w:pPr>
              <w:autoSpaceDE w:val="0"/>
              <w:autoSpaceDN w:val="0"/>
              <w:adjustRightInd w:val="0"/>
              <w:ind w:left="540"/>
              <w:rPr>
                <w:rFonts w:ascii="Times New Roman" w:eastAsia="Arial Unicode MS" w:hAnsi="Times New Roman"/>
                <w:color w:val="000000"/>
                <w:lang w:eastAsia="zh-CN"/>
              </w:rPr>
            </w:pPr>
            <w:r w:rsidRPr="00210A0A">
              <w:rPr>
                <w:rFonts w:ascii="Times New Roman" w:eastAsia="Arial Unicode MS" w:hAnsi="Times New Roman"/>
                <w:color w:val="000000"/>
                <w:lang w:eastAsia="zh-CN"/>
              </w:rPr>
              <w:t xml:space="preserve">Продолжительность учебного года </w:t>
            </w:r>
          </w:p>
        </w:tc>
        <w:tc>
          <w:tcPr>
            <w:tcW w:w="5220" w:type="dxa"/>
            <w:tcBorders>
              <w:top w:val="nil"/>
              <w:left w:val="nil"/>
              <w:bottom w:val="nil"/>
              <w:right w:val="nil"/>
            </w:tcBorders>
          </w:tcPr>
          <w:p w:rsidR="00115FCF" w:rsidRPr="00210A0A" w:rsidRDefault="00115FCF" w:rsidP="00210A0A">
            <w:pPr>
              <w:autoSpaceDE w:val="0"/>
              <w:autoSpaceDN w:val="0"/>
              <w:adjustRightInd w:val="0"/>
              <w:ind w:left="540"/>
              <w:rPr>
                <w:rFonts w:ascii="Times New Roman" w:eastAsia="Arial Unicode MS" w:hAnsi="Times New Roman"/>
                <w:color w:val="000000"/>
                <w:lang w:eastAsia="zh-CN"/>
              </w:rPr>
            </w:pPr>
            <w:r w:rsidRPr="00210A0A">
              <w:rPr>
                <w:rFonts w:ascii="Times New Roman" w:eastAsia="Arial Unicode MS" w:hAnsi="Times New Roman"/>
                <w:color w:val="000000"/>
                <w:lang w:eastAsia="zh-CN"/>
              </w:rPr>
              <w:t xml:space="preserve">34 недели </w:t>
            </w:r>
          </w:p>
        </w:tc>
      </w:tr>
      <w:tr w:rsidR="00115FCF" w:rsidRPr="00B27CDC" w:rsidTr="00210A0A">
        <w:trPr>
          <w:trHeight w:val="109"/>
        </w:trPr>
        <w:tc>
          <w:tcPr>
            <w:tcW w:w="4968" w:type="dxa"/>
            <w:tcBorders>
              <w:top w:val="nil"/>
              <w:left w:val="nil"/>
              <w:bottom w:val="nil"/>
              <w:right w:val="nil"/>
            </w:tcBorders>
          </w:tcPr>
          <w:p w:rsidR="00115FCF" w:rsidRPr="00210A0A" w:rsidRDefault="00115FCF" w:rsidP="00210A0A">
            <w:pPr>
              <w:autoSpaceDE w:val="0"/>
              <w:autoSpaceDN w:val="0"/>
              <w:adjustRightInd w:val="0"/>
              <w:ind w:left="540"/>
              <w:rPr>
                <w:rFonts w:ascii="Times New Roman" w:eastAsia="Arial Unicode MS" w:hAnsi="Times New Roman"/>
                <w:color w:val="000000"/>
                <w:lang w:eastAsia="zh-CN"/>
              </w:rPr>
            </w:pPr>
            <w:r w:rsidRPr="00210A0A">
              <w:rPr>
                <w:rFonts w:ascii="Times New Roman" w:eastAsia="Arial Unicode MS" w:hAnsi="Times New Roman"/>
                <w:color w:val="000000"/>
                <w:lang w:eastAsia="zh-CN"/>
              </w:rPr>
              <w:t xml:space="preserve">Продолжительность учебной недели </w:t>
            </w:r>
          </w:p>
        </w:tc>
        <w:tc>
          <w:tcPr>
            <w:tcW w:w="5220" w:type="dxa"/>
            <w:tcBorders>
              <w:top w:val="nil"/>
              <w:left w:val="nil"/>
              <w:bottom w:val="nil"/>
              <w:right w:val="nil"/>
            </w:tcBorders>
          </w:tcPr>
          <w:p w:rsidR="00115FCF" w:rsidRPr="00210A0A" w:rsidRDefault="00115FCF" w:rsidP="00210A0A">
            <w:pPr>
              <w:autoSpaceDE w:val="0"/>
              <w:autoSpaceDN w:val="0"/>
              <w:adjustRightInd w:val="0"/>
              <w:ind w:left="540"/>
              <w:rPr>
                <w:rFonts w:ascii="Times New Roman" w:eastAsia="Arial Unicode MS" w:hAnsi="Times New Roman"/>
                <w:color w:val="000000"/>
                <w:lang w:eastAsia="zh-CN"/>
              </w:rPr>
            </w:pPr>
            <w:r w:rsidRPr="00210A0A">
              <w:rPr>
                <w:rFonts w:ascii="Times New Roman" w:eastAsia="Arial Unicode MS" w:hAnsi="Times New Roman"/>
                <w:color w:val="000000"/>
                <w:lang w:eastAsia="zh-CN"/>
              </w:rPr>
              <w:t xml:space="preserve">6 дней </w:t>
            </w:r>
          </w:p>
        </w:tc>
      </w:tr>
      <w:tr w:rsidR="00115FCF" w:rsidRPr="00B27CDC" w:rsidTr="00210A0A">
        <w:trPr>
          <w:trHeight w:val="109"/>
        </w:trPr>
        <w:tc>
          <w:tcPr>
            <w:tcW w:w="4968" w:type="dxa"/>
            <w:tcBorders>
              <w:top w:val="nil"/>
              <w:left w:val="nil"/>
              <w:bottom w:val="nil"/>
              <w:right w:val="nil"/>
            </w:tcBorders>
          </w:tcPr>
          <w:p w:rsidR="00115FCF" w:rsidRPr="00210A0A" w:rsidRDefault="00115FCF" w:rsidP="00210A0A">
            <w:pPr>
              <w:autoSpaceDE w:val="0"/>
              <w:autoSpaceDN w:val="0"/>
              <w:adjustRightInd w:val="0"/>
              <w:ind w:left="540"/>
              <w:rPr>
                <w:rFonts w:ascii="Times New Roman" w:eastAsia="Arial Unicode MS" w:hAnsi="Times New Roman"/>
                <w:color w:val="000000"/>
                <w:lang w:eastAsia="zh-CN"/>
              </w:rPr>
            </w:pPr>
            <w:r w:rsidRPr="00210A0A">
              <w:rPr>
                <w:rFonts w:ascii="Times New Roman" w:eastAsia="Arial Unicode MS" w:hAnsi="Times New Roman"/>
                <w:color w:val="000000"/>
                <w:lang w:eastAsia="zh-CN"/>
              </w:rPr>
              <w:t xml:space="preserve">Количество занятий в неделю </w:t>
            </w:r>
          </w:p>
        </w:tc>
        <w:tc>
          <w:tcPr>
            <w:tcW w:w="5220" w:type="dxa"/>
            <w:tcBorders>
              <w:top w:val="nil"/>
              <w:left w:val="nil"/>
              <w:bottom w:val="nil"/>
              <w:right w:val="nil"/>
            </w:tcBorders>
          </w:tcPr>
          <w:p w:rsidR="00115FCF" w:rsidRPr="00210A0A" w:rsidRDefault="00115FCF" w:rsidP="00210A0A">
            <w:pPr>
              <w:autoSpaceDE w:val="0"/>
              <w:autoSpaceDN w:val="0"/>
              <w:adjustRightInd w:val="0"/>
              <w:ind w:left="540"/>
              <w:rPr>
                <w:rFonts w:ascii="Times New Roman" w:eastAsia="Arial Unicode MS" w:hAnsi="Times New Roman"/>
                <w:color w:val="000000"/>
                <w:lang w:eastAsia="zh-CN"/>
              </w:rPr>
            </w:pPr>
            <w:r w:rsidRPr="00210A0A">
              <w:rPr>
                <w:rFonts w:ascii="Times New Roman" w:eastAsia="Arial Unicode MS" w:hAnsi="Times New Roman"/>
                <w:color w:val="000000"/>
                <w:lang w:eastAsia="zh-CN"/>
              </w:rPr>
              <w:t xml:space="preserve">1 </w:t>
            </w:r>
          </w:p>
        </w:tc>
      </w:tr>
      <w:tr w:rsidR="00115FCF" w:rsidRPr="00B27CDC" w:rsidTr="00210A0A">
        <w:trPr>
          <w:trHeight w:val="109"/>
        </w:trPr>
        <w:tc>
          <w:tcPr>
            <w:tcW w:w="4968" w:type="dxa"/>
            <w:tcBorders>
              <w:top w:val="nil"/>
              <w:left w:val="nil"/>
              <w:bottom w:val="nil"/>
              <w:right w:val="nil"/>
            </w:tcBorders>
          </w:tcPr>
          <w:p w:rsidR="00115FCF" w:rsidRPr="00210A0A" w:rsidRDefault="00115FCF" w:rsidP="00210A0A">
            <w:pPr>
              <w:autoSpaceDE w:val="0"/>
              <w:autoSpaceDN w:val="0"/>
              <w:adjustRightInd w:val="0"/>
              <w:ind w:left="540"/>
              <w:rPr>
                <w:rFonts w:ascii="Times New Roman" w:eastAsia="Arial Unicode MS" w:hAnsi="Times New Roman"/>
                <w:color w:val="000000"/>
                <w:lang w:eastAsia="zh-CN"/>
              </w:rPr>
            </w:pPr>
            <w:r w:rsidRPr="00210A0A">
              <w:rPr>
                <w:rFonts w:ascii="Times New Roman" w:eastAsia="Arial Unicode MS" w:hAnsi="Times New Roman"/>
                <w:color w:val="000000"/>
                <w:lang w:eastAsia="zh-CN"/>
              </w:rPr>
              <w:t xml:space="preserve">Продолжительность одного занятия </w:t>
            </w:r>
          </w:p>
        </w:tc>
        <w:tc>
          <w:tcPr>
            <w:tcW w:w="5220" w:type="dxa"/>
            <w:tcBorders>
              <w:top w:val="nil"/>
              <w:left w:val="nil"/>
              <w:bottom w:val="nil"/>
              <w:right w:val="nil"/>
            </w:tcBorders>
          </w:tcPr>
          <w:p w:rsidR="00115FCF" w:rsidRPr="00210A0A" w:rsidRDefault="00115FCF" w:rsidP="00210A0A">
            <w:pPr>
              <w:autoSpaceDE w:val="0"/>
              <w:autoSpaceDN w:val="0"/>
              <w:adjustRightInd w:val="0"/>
              <w:ind w:left="540"/>
              <w:rPr>
                <w:rFonts w:ascii="Times New Roman" w:eastAsia="Arial Unicode MS" w:hAnsi="Times New Roman"/>
                <w:color w:val="000000"/>
                <w:lang w:eastAsia="zh-CN"/>
              </w:rPr>
            </w:pPr>
            <w:r w:rsidRPr="00210A0A">
              <w:rPr>
                <w:rFonts w:ascii="Times New Roman" w:eastAsia="Arial Unicode MS" w:hAnsi="Times New Roman"/>
                <w:color w:val="000000"/>
                <w:lang w:eastAsia="zh-CN"/>
              </w:rPr>
              <w:t xml:space="preserve">40 минут </w:t>
            </w:r>
          </w:p>
        </w:tc>
      </w:tr>
      <w:tr w:rsidR="00115FCF" w:rsidRPr="00B27CDC" w:rsidTr="00210A0A">
        <w:trPr>
          <w:trHeight w:val="109"/>
        </w:trPr>
        <w:tc>
          <w:tcPr>
            <w:tcW w:w="4968" w:type="dxa"/>
            <w:tcBorders>
              <w:top w:val="nil"/>
              <w:left w:val="nil"/>
              <w:bottom w:val="nil"/>
              <w:right w:val="nil"/>
            </w:tcBorders>
          </w:tcPr>
          <w:p w:rsidR="00115FCF" w:rsidRPr="00210A0A" w:rsidRDefault="00115FCF" w:rsidP="00210A0A">
            <w:pPr>
              <w:autoSpaceDE w:val="0"/>
              <w:autoSpaceDN w:val="0"/>
              <w:adjustRightInd w:val="0"/>
              <w:ind w:left="540"/>
              <w:rPr>
                <w:rFonts w:ascii="Times New Roman" w:eastAsia="Arial Unicode MS" w:hAnsi="Times New Roman"/>
                <w:color w:val="000000"/>
                <w:lang w:eastAsia="zh-CN"/>
              </w:rPr>
            </w:pPr>
            <w:r w:rsidRPr="00210A0A">
              <w:rPr>
                <w:rFonts w:ascii="Times New Roman" w:eastAsia="Arial Unicode MS" w:hAnsi="Times New Roman"/>
                <w:color w:val="000000"/>
                <w:lang w:eastAsia="zh-CN"/>
              </w:rPr>
              <w:t xml:space="preserve">Начало занятий </w:t>
            </w:r>
          </w:p>
        </w:tc>
        <w:tc>
          <w:tcPr>
            <w:tcW w:w="5220" w:type="dxa"/>
            <w:tcBorders>
              <w:top w:val="nil"/>
              <w:left w:val="nil"/>
              <w:bottom w:val="nil"/>
              <w:right w:val="nil"/>
            </w:tcBorders>
          </w:tcPr>
          <w:p w:rsidR="00115FCF" w:rsidRDefault="00115FCF" w:rsidP="00210A0A">
            <w:pPr>
              <w:autoSpaceDE w:val="0"/>
              <w:autoSpaceDN w:val="0"/>
              <w:adjustRightInd w:val="0"/>
              <w:ind w:left="540"/>
              <w:rPr>
                <w:rFonts w:ascii="Times New Roman" w:eastAsia="Arial Unicode MS" w:hAnsi="Times New Roman"/>
                <w:color w:val="000000"/>
                <w:lang w:eastAsia="zh-CN"/>
              </w:rPr>
            </w:pPr>
            <w:r w:rsidRPr="00210A0A">
              <w:rPr>
                <w:rFonts w:ascii="Times New Roman" w:eastAsia="Arial Unicode MS" w:hAnsi="Times New Roman"/>
                <w:color w:val="000000"/>
                <w:lang w:eastAsia="zh-CN"/>
              </w:rPr>
              <w:t xml:space="preserve">Согласно расписания </w:t>
            </w:r>
          </w:p>
          <w:p w:rsidR="00115FCF" w:rsidRPr="00210A0A" w:rsidRDefault="00115FCF" w:rsidP="00210A0A">
            <w:pPr>
              <w:autoSpaceDE w:val="0"/>
              <w:autoSpaceDN w:val="0"/>
              <w:adjustRightInd w:val="0"/>
              <w:ind w:left="540"/>
              <w:rPr>
                <w:rFonts w:ascii="Times New Roman" w:eastAsia="Arial Unicode MS" w:hAnsi="Times New Roman"/>
                <w:color w:val="000000"/>
                <w:lang w:eastAsia="zh-CN"/>
              </w:rPr>
            </w:pPr>
          </w:p>
        </w:tc>
      </w:tr>
      <w:tr w:rsidR="00115FCF" w:rsidRPr="00B27CDC" w:rsidTr="00210A0A">
        <w:trPr>
          <w:trHeight w:val="109"/>
        </w:trPr>
        <w:tc>
          <w:tcPr>
            <w:tcW w:w="1018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15FCF" w:rsidRPr="00210A0A" w:rsidRDefault="00115FCF" w:rsidP="00210A0A">
            <w:pPr>
              <w:autoSpaceDE w:val="0"/>
              <w:autoSpaceDN w:val="0"/>
              <w:adjustRightInd w:val="0"/>
              <w:ind w:left="540"/>
              <w:jc w:val="center"/>
              <w:rPr>
                <w:rFonts w:ascii="Times New Roman" w:eastAsia="Arial Unicode MS" w:hAnsi="Times New Roman"/>
                <w:b/>
                <w:color w:val="000000"/>
                <w:lang w:eastAsia="zh-CN"/>
              </w:rPr>
            </w:pPr>
            <w:r w:rsidRPr="00210A0A">
              <w:rPr>
                <w:rFonts w:ascii="Times New Roman" w:eastAsia="Arial Unicode MS" w:hAnsi="Times New Roman"/>
                <w:b/>
                <w:color w:val="000000"/>
                <w:lang w:eastAsia="zh-CN"/>
              </w:rPr>
              <w:t>Продолжительность учебных занятий по четвертям</w:t>
            </w:r>
          </w:p>
        </w:tc>
      </w:tr>
      <w:tr w:rsidR="00115FCF" w:rsidRPr="00B27CDC" w:rsidTr="00210A0A">
        <w:trPr>
          <w:trHeight w:val="247"/>
        </w:trPr>
        <w:tc>
          <w:tcPr>
            <w:tcW w:w="4968" w:type="dxa"/>
            <w:tcBorders>
              <w:top w:val="nil"/>
              <w:left w:val="nil"/>
              <w:bottom w:val="nil"/>
              <w:right w:val="nil"/>
            </w:tcBorders>
          </w:tcPr>
          <w:p w:rsidR="00115FCF" w:rsidRPr="00210A0A" w:rsidRDefault="00115FCF" w:rsidP="00210A0A">
            <w:pPr>
              <w:autoSpaceDE w:val="0"/>
              <w:autoSpaceDN w:val="0"/>
              <w:adjustRightInd w:val="0"/>
              <w:ind w:left="540"/>
              <w:rPr>
                <w:rFonts w:ascii="Times New Roman" w:eastAsia="Arial Unicode MS" w:hAnsi="Times New Roman"/>
                <w:color w:val="000000"/>
                <w:lang w:eastAsia="zh-CN"/>
              </w:rPr>
            </w:pPr>
            <w:r w:rsidRPr="00210A0A">
              <w:rPr>
                <w:rFonts w:ascii="Times New Roman" w:eastAsia="Arial Unicode MS" w:hAnsi="Times New Roman"/>
                <w:color w:val="000000"/>
                <w:lang w:eastAsia="zh-CN"/>
              </w:rPr>
              <w:t xml:space="preserve">1 четверть </w:t>
            </w:r>
          </w:p>
        </w:tc>
        <w:tc>
          <w:tcPr>
            <w:tcW w:w="5220" w:type="dxa"/>
            <w:tcBorders>
              <w:top w:val="nil"/>
              <w:left w:val="nil"/>
              <w:bottom w:val="nil"/>
              <w:right w:val="nil"/>
            </w:tcBorders>
          </w:tcPr>
          <w:p w:rsidR="00115FCF" w:rsidRPr="00210A0A" w:rsidRDefault="00115FCF" w:rsidP="00210A0A">
            <w:pPr>
              <w:autoSpaceDE w:val="0"/>
              <w:autoSpaceDN w:val="0"/>
              <w:adjustRightInd w:val="0"/>
              <w:ind w:left="540"/>
              <w:rPr>
                <w:rFonts w:ascii="Times New Roman" w:eastAsia="Arial Unicode MS" w:hAnsi="Times New Roman"/>
                <w:color w:val="000000"/>
                <w:lang w:eastAsia="zh-CN"/>
              </w:rPr>
            </w:pPr>
            <w:r w:rsidRPr="00210A0A">
              <w:rPr>
                <w:rFonts w:ascii="Times New Roman" w:eastAsia="Arial Unicode MS" w:hAnsi="Times New Roman"/>
                <w:color w:val="000000"/>
                <w:lang w:eastAsia="zh-CN"/>
              </w:rPr>
              <w:t xml:space="preserve">01.09.20 – 30.10.20 (8 недель и 4 дня) </w:t>
            </w:r>
          </w:p>
        </w:tc>
      </w:tr>
      <w:tr w:rsidR="00115FCF" w:rsidRPr="00B27CDC" w:rsidTr="00210A0A">
        <w:trPr>
          <w:trHeight w:val="247"/>
        </w:trPr>
        <w:tc>
          <w:tcPr>
            <w:tcW w:w="4968" w:type="dxa"/>
            <w:tcBorders>
              <w:top w:val="nil"/>
              <w:left w:val="nil"/>
              <w:bottom w:val="nil"/>
              <w:right w:val="nil"/>
            </w:tcBorders>
          </w:tcPr>
          <w:p w:rsidR="00115FCF" w:rsidRPr="00210A0A" w:rsidRDefault="00115FCF" w:rsidP="00210A0A">
            <w:pPr>
              <w:autoSpaceDE w:val="0"/>
              <w:autoSpaceDN w:val="0"/>
              <w:adjustRightInd w:val="0"/>
              <w:ind w:left="540"/>
              <w:rPr>
                <w:rFonts w:ascii="Times New Roman" w:eastAsia="Arial Unicode MS" w:hAnsi="Times New Roman"/>
                <w:color w:val="000000"/>
                <w:lang w:eastAsia="zh-CN"/>
              </w:rPr>
            </w:pPr>
            <w:r w:rsidRPr="00210A0A">
              <w:rPr>
                <w:rFonts w:ascii="Times New Roman" w:eastAsia="Arial Unicode MS" w:hAnsi="Times New Roman"/>
                <w:color w:val="000000"/>
                <w:lang w:eastAsia="zh-CN"/>
              </w:rPr>
              <w:t xml:space="preserve">2 четверть </w:t>
            </w:r>
          </w:p>
        </w:tc>
        <w:tc>
          <w:tcPr>
            <w:tcW w:w="5220" w:type="dxa"/>
            <w:tcBorders>
              <w:top w:val="nil"/>
              <w:left w:val="nil"/>
              <w:bottom w:val="nil"/>
              <w:right w:val="nil"/>
            </w:tcBorders>
          </w:tcPr>
          <w:p w:rsidR="00115FCF" w:rsidRPr="00210A0A" w:rsidRDefault="00115FCF" w:rsidP="00210A0A">
            <w:pPr>
              <w:autoSpaceDE w:val="0"/>
              <w:autoSpaceDN w:val="0"/>
              <w:adjustRightInd w:val="0"/>
              <w:ind w:left="540"/>
              <w:rPr>
                <w:rFonts w:ascii="Times New Roman" w:eastAsia="Arial Unicode MS" w:hAnsi="Times New Roman"/>
                <w:color w:val="000000"/>
                <w:lang w:eastAsia="zh-CN"/>
              </w:rPr>
            </w:pPr>
            <w:r w:rsidRPr="00210A0A">
              <w:rPr>
                <w:rFonts w:ascii="Times New Roman" w:eastAsia="Arial Unicode MS" w:hAnsi="Times New Roman"/>
                <w:color w:val="000000"/>
                <w:lang w:eastAsia="zh-CN"/>
              </w:rPr>
              <w:t xml:space="preserve">09.11.20 – 30.12.20 (7 недель и 3 дня) </w:t>
            </w:r>
          </w:p>
        </w:tc>
      </w:tr>
      <w:tr w:rsidR="00115FCF" w:rsidRPr="00B27CDC" w:rsidTr="00210A0A">
        <w:trPr>
          <w:trHeight w:val="385"/>
        </w:trPr>
        <w:tc>
          <w:tcPr>
            <w:tcW w:w="4968" w:type="dxa"/>
            <w:tcBorders>
              <w:top w:val="nil"/>
              <w:left w:val="nil"/>
              <w:bottom w:val="nil"/>
              <w:right w:val="nil"/>
            </w:tcBorders>
          </w:tcPr>
          <w:p w:rsidR="00115FCF" w:rsidRPr="00210A0A" w:rsidRDefault="00115FCF" w:rsidP="00210A0A">
            <w:pPr>
              <w:autoSpaceDE w:val="0"/>
              <w:autoSpaceDN w:val="0"/>
              <w:adjustRightInd w:val="0"/>
              <w:ind w:left="540"/>
              <w:rPr>
                <w:rFonts w:ascii="Times New Roman" w:eastAsia="Arial Unicode MS" w:hAnsi="Times New Roman"/>
                <w:color w:val="000000"/>
                <w:lang w:eastAsia="zh-CN"/>
              </w:rPr>
            </w:pPr>
            <w:r w:rsidRPr="00210A0A">
              <w:rPr>
                <w:rFonts w:ascii="Times New Roman" w:eastAsia="Arial Unicode MS" w:hAnsi="Times New Roman"/>
                <w:color w:val="000000"/>
                <w:lang w:eastAsia="zh-CN"/>
              </w:rPr>
              <w:t xml:space="preserve">3 четверть </w:t>
            </w:r>
          </w:p>
        </w:tc>
        <w:tc>
          <w:tcPr>
            <w:tcW w:w="5220" w:type="dxa"/>
            <w:tcBorders>
              <w:top w:val="nil"/>
              <w:left w:val="nil"/>
              <w:bottom w:val="nil"/>
              <w:right w:val="nil"/>
            </w:tcBorders>
          </w:tcPr>
          <w:p w:rsidR="00115FCF" w:rsidRPr="00210A0A" w:rsidRDefault="00115FCF" w:rsidP="00210A0A">
            <w:pPr>
              <w:autoSpaceDE w:val="0"/>
              <w:autoSpaceDN w:val="0"/>
              <w:adjustRightInd w:val="0"/>
              <w:ind w:left="540"/>
              <w:rPr>
                <w:rFonts w:ascii="Times New Roman" w:eastAsia="Arial Unicode MS" w:hAnsi="Times New Roman"/>
                <w:color w:val="000000"/>
                <w:lang w:eastAsia="zh-CN"/>
              </w:rPr>
            </w:pPr>
            <w:r w:rsidRPr="00210A0A">
              <w:rPr>
                <w:rFonts w:ascii="Times New Roman" w:eastAsia="Arial Unicode MS" w:hAnsi="Times New Roman"/>
                <w:color w:val="000000"/>
                <w:lang w:eastAsia="zh-CN"/>
              </w:rPr>
              <w:t xml:space="preserve">11.01.21 – 19.02.21 </w:t>
            </w:r>
          </w:p>
          <w:p w:rsidR="00115FCF" w:rsidRPr="00210A0A" w:rsidRDefault="00115FCF" w:rsidP="00210A0A">
            <w:pPr>
              <w:autoSpaceDE w:val="0"/>
              <w:autoSpaceDN w:val="0"/>
              <w:adjustRightInd w:val="0"/>
              <w:ind w:left="540"/>
              <w:rPr>
                <w:rFonts w:ascii="Times New Roman" w:eastAsia="Arial Unicode MS" w:hAnsi="Times New Roman"/>
                <w:color w:val="000000"/>
                <w:lang w:eastAsia="zh-CN"/>
              </w:rPr>
            </w:pPr>
            <w:r w:rsidRPr="00210A0A">
              <w:rPr>
                <w:rFonts w:ascii="Times New Roman" w:eastAsia="Arial Unicode MS" w:hAnsi="Times New Roman"/>
                <w:color w:val="000000"/>
                <w:lang w:eastAsia="zh-CN"/>
              </w:rPr>
              <w:t>24.02.21 – 26.03.21 (10 недель и 2 дня)</w:t>
            </w:r>
          </w:p>
          <w:p w:rsidR="00115FCF" w:rsidRPr="00210A0A" w:rsidRDefault="00115FCF" w:rsidP="00210A0A">
            <w:pPr>
              <w:autoSpaceDE w:val="0"/>
              <w:autoSpaceDN w:val="0"/>
              <w:adjustRightInd w:val="0"/>
              <w:ind w:left="540"/>
              <w:rPr>
                <w:rFonts w:ascii="Times New Roman" w:eastAsia="Arial Unicode MS" w:hAnsi="Times New Roman"/>
                <w:color w:val="000000"/>
                <w:lang w:eastAsia="zh-CN"/>
              </w:rPr>
            </w:pPr>
          </w:p>
        </w:tc>
      </w:tr>
      <w:tr w:rsidR="00115FCF" w:rsidRPr="00B27CDC" w:rsidTr="00210A0A">
        <w:trPr>
          <w:trHeight w:val="247"/>
        </w:trPr>
        <w:tc>
          <w:tcPr>
            <w:tcW w:w="4968" w:type="dxa"/>
            <w:tcBorders>
              <w:top w:val="nil"/>
              <w:left w:val="nil"/>
              <w:bottom w:val="nil"/>
              <w:right w:val="nil"/>
            </w:tcBorders>
          </w:tcPr>
          <w:p w:rsidR="00115FCF" w:rsidRPr="00210A0A" w:rsidRDefault="00115FCF" w:rsidP="00210A0A">
            <w:pPr>
              <w:autoSpaceDE w:val="0"/>
              <w:autoSpaceDN w:val="0"/>
              <w:adjustRightInd w:val="0"/>
              <w:ind w:left="540"/>
              <w:rPr>
                <w:rFonts w:ascii="Times New Roman" w:eastAsia="Arial Unicode MS" w:hAnsi="Times New Roman"/>
                <w:color w:val="000000"/>
                <w:lang w:eastAsia="zh-CN"/>
              </w:rPr>
            </w:pPr>
            <w:r w:rsidRPr="00210A0A">
              <w:rPr>
                <w:rFonts w:ascii="Times New Roman" w:eastAsia="Arial Unicode MS" w:hAnsi="Times New Roman"/>
                <w:color w:val="000000"/>
                <w:lang w:eastAsia="zh-CN"/>
              </w:rPr>
              <w:t xml:space="preserve">4 четверть </w:t>
            </w:r>
          </w:p>
        </w:tc>
        <w:tc>
          <w:tcPr>
            <w:tcW w:w="5220" w:type="dxa"/>
            <w:tcBorders>
              <w:top w:val="nil"/>
              <w:left w:val="nil"/>
              <w:bottom w:val="nil"/>
              <w:right w:val="nil"/>
            </w:tcBorders>
          </w:tcPr>
          <w:p w:rsidR="00115FCF" w:rsidRPr="00210A0A" w:rsidRDefault="00115FCF" w:rsidP="00210A0A">
            <w:pPr>
              <w:autoSpaceDE w:val="0"/>
              <w:autoSpaceDN w:val="0"/>
              <w:adjustRightInd w:val="0"/>
              <w:ind w:left="540"/>
              <w:rPr>
                <w:rFonts w:ascii="Times New Roman" w:eastAsia="Arial Unicode MS" w:hAnsi="Times New Roman"/>
                <w:color w:val="000000"/>
                <w:lang w:eastAsia="zh-CN"/>
              </w:rPr>
            </w:pPr>
            <w:r w:rsidRPr="00210A0A">
              <w:rPr>
                <w:rFonts w:ascii="Times New Roman" w:eastAsia="Arial Unicode MS" w:hAnsi="Times New Roman"/>
                <w:color w:val="000000"/>
                <w:lang w:eastAsia="zh-CN"/>
              </w:rPr>
              <w:t xml:space="preserve">05.04.21 – 28.05.21 </w:t>
            </w:r>
          </w:p>
          <w:p w:rsidR="00115FCF" w:rsidRPr="00210A0A" w:rsidRDefault="00115FCF" w:rsidP="00210A0A">
            <w:pPr>
              <w:autoSpaceDE w:val="0"/>
              <w:autoSpaceDN w:val="0"/>
              <w:adjustRightInd w:val="0"/>
              <w:ind w:left="540"/>
              <w:rPr>
                <w:rFonts w:ascii="Times New Roman" w:eastAsia="Arial Unicode MS" w:hAnsi="Times New Roman"/>
                <w:color w:val="000000"/>
                <w:lang w:eastAsia="zh-CN"/>
              </w:rPr>
            </w:pPr>
            <w:r w:rsidRPr="00210A0A">
              <w:rPr>
                <w:rFonts w:ascii="Times New Roman" w:eastAsia="Arial Unicode MS" w:hAnsi="Times New Roman"/>
                <w:color w:val="000000"/>
                <w:lang w:eastAsia="zh-CN"/>
              </w:rPr>
              <w:t xml:space="preserve">(7 недель и 4 дня) </w:t>
            </w:r>
          </w:p>
        </w:tc>
      </w:tr>
      <w:tr w:rsidR="00115FCF" w:rsidRPr="00B27CDC" w:rsidTr="00210A0A">
        <w:trPr>
          <w:trHeight w:val="109"/>
        </w:trPr>
        <w:tc>
          <w:tcPr>
            <w:tcW w:w="1018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15FCF" w:rsidRPr="00210A0A" w:rsidRDefault="00115FCF" w:rsidP="00210A0A">
            <w:pPr>
              <w:autoSpaceDE w:val="0"/>
              <w:autoSpaceDN w:val="0"/>
              <w:adjustRightInd w:val="0"/>
              <w:ind w:left="540"/>
              <w:rPr>
                <w:rFonts w:ascii="Times New Roman" w:eastAsia="Arial Unicode MS" w:hAnsi="Times New Roman"/>
                <w:color w:val="000000"/>
                <w:lang w:eastAsia="zh-CN"/>
              </w:rPr>
            </w:pPr>
            <w:r w:rsidRPr="00210A0A">
              <w:rPr>
                <w:rFonts w:ascii="Times New Roman" w:eastAsia="Arial Unicode MS" w:hAnsi="Times New Roman"/>
                <w:color w:val="000000"/>
                <w:lang w:eastAsia="zh-CN"/>
              </w:rPr>
              <w:t xml:space="preserve">Продолжительность каникул </w:t>
            </w:r>
          </w:p>
        </w:tc>
      </w:tr>
      <w:tr w:rsidR="00115FCF" w:rsidRPr="00B27CDC" w:rsidTr="00210A0A">
        <w:trPr>
          <w:trHeight w:val="109"/>
        </w:trPr>
        <w:tc>
          <w:tcPr>
            <w:tcW w:w="4968" w:type="dxa"/>
            <w:tcBorders>
              <w:top w:val="nil"/>
              <w:left w:val="nil"/>
              <w:bottom w:val="nil"/>
              <w:right w:val="nil"/>
            </w:tcBorders>
          </w:tcPr>
          <w:p w:rsidR="00115FCF" w:rsidRPr="00210A0A" w:rsidRDefault="00115FCF" w:rsidP="00210A0A">
            <w:pPr>
              <w:autoSpaceDE w:val="0"/>
              <w:autoSpaceDN w:val="0"/>
              <w:adjustRightInd w:val="0"/>
              <w:ind w:left="540"/>
              <w:rPr>
                <w:rFonts w:ascii="Times New Roman" w:eastAsia="Arial Unicode MS" w:hAnsi="Times New Roman"/>
                <w:color w:val="000000"/>
                <w:lang w:eastAsia="zh-CN"/>
              </w:rPr>
            </w:pPr>
            <w:r w:rsidRPr="00210A0A">
              <w:rPr>
                <w:rFonts w:ascii="Times New Roman" w:eastAsia="Arial Unicode MS" w:hAnsi="Times New Roman"/>
                <w:color w:val="000000"/>
                <w:lang w:eastAsia="zh-CN"/>
              </w:rPr>
              <w:t xml:space="preserve">Осенние </w:t>
            </w:r>
          </w:p>
        </w:tc>
        <w:tc>
          <w:tcPr>
            <w:tcW w:w="5220" w:type="dxa"/>
            <w:tcBorders>
              <w:top w:val="nil"/>
              <w:left w:val="nil"/>
              <w:bottom w:val="nil"/>
              <w:right w:val="nil"/>
            </w:tcBorders>
          </w:tcPr>
          <w:p w:rsidR="00115FCF" w:rsidRPr="00210A0A" w:rsidRDefault="00115FCF" w:rsidP="00210A0A">
            <w:pPr>
              <w:autoSpaceDE w:val="0"/>
              <w:autoSpaceDN w:val="0"/>
              <w:adjustRightInd w:val="0"/>
              <w:ind w:left="540"/>
              <w:rPr>
                <w:rFonts w:ascii="Times New Roman" w:eastAsia="Arial Unicode MS" w:hAnsi="Times New Roman"/>
                <w:color w:val="000000"/>
                <w:lang w:eastAsia="zh-CN"/>
              </w:rPr>
            </w:pPr>
            <w:r w:rsidRPr="00210A0A">
              <w:rPr>
                <w:rFonts w:ascii="Times New Roman" w:eastAsia="Arial Unicode MS" w:hAnsi="Times New Roman"/>
                <w:color w:val="000000"/>
                <w:lang w:eastAsia="zh-CN"/>
              </w:rPr>
              <w:t xml:space="preserve">31.10.20 – 08.11.20 </w:t>
            </w:r>
          </w:p>
        </w:tc>
      </w:tr>
      <w:tr w:rsidR="00115FCF" w:rsidRPr="00B27CDC" w:rsidTr="00210A0A">
        <w:trPr>
          <w:trHeight w:val="109"/>
        </w:trPr>
        <w:tc>
          <w:tcPr>
            <w:tcW w:w="4968" w:type="dxa"/>
            <w:tcBorders>
              <w:top w:val="nil"/>
              <w:left w:val="nil"/>
              <w:bottom w:val="nil"/>
              <w:right w:val="nil"/>
            </w:tcBorders>
          </w:tcPr>
          <w:p w:rsidR="00115FCF" w:rsidRPr="00210A0A" w:rsidRDefault="00115FCF" w:rsidP="00210A0A">
            <w:pPr>
              <w:autoSpaceDE w:val="0"/>
              <w:autoSpaceDN w:val="0"/>
              <w:adjustRightInd w:val="0"/>
              <w:ind w:left="540"/>
              <w:rPr>
                <w:rFonts w:ascii="Times New Roman" w:eastAsia="Arial Unicode MS" w:hAnsi="Times New Roman"/>
                <w:color w:val="000000"/>
                <w:lang w:eastAsia="zh-CN"/>
              </w:rPr>
            </w:pPr>
            <w:r w:rsidRPr="00210A0A">
              <w:rPr>
                <w:rFonts w:ascii="Times New Roman" w:eastAsia="Arial Unicode MS" w:hAnsi="Times New Roman"/>
                <w:color w:val="000000"/>
                <w:lang w:eastAsia="zh-CN"/>
              </w:rPr>
              <w:t xml:space="preserve">Зимние </w:t>
            </w:r>
          </w:p>
        </w:tc>
        <w:tc>
          <w:tcPr>
            <w:tcW w:w="5220" w:type="dxa"/>
            <w:tcBorders>
              <w:top w:val="nil"/>
              <w:left w:val="nil"/>
              <w:bottom w:val="nil"/>
              <w:right w:val="nil"/>
            </w:tcBorders>
          </w:tcPr>
          <w:p w:rsidR="00115FCF" w:rsidRPr="00210A0A" w:rsidRDefault="00115FCF" w:rsidP="00210A0A">
            <w:pPr>
              <w:autoSpaceDE w:val="0"/>
              <w:autoSpaceDN w:val="0"/>
              <w:adjustRightInd w:val="0"/>
              <w:ind w:left="540"/>
              <w:rPr>
                <w:rFonts w:ascii="Times New Roman" w:eastAsia="Arial Unicode MS" w:hAnsi="Times New Roman"/>
                <w:color w:val="000000"/>
                <w:lang w:eastAsia="zh-CN"/>
              </w:rPr>
            </w:pPr>
            <w:r w:rsidRPr="00210A0A">
              <w:rPr>
                <w:rFonts w:ascii="Times New Roman" w:eastAsia="Arial Unicode MS" w:hAnsi="Times New Roman"/>
                <w:color w:val="000000"/>
                <w:lang w:eastAsia="zh-CN"/>
              </w:rPr>
              <w:t>31.12.20 – 10.01.21</w:t>
            </w:r>
          </w:p>
        </w:tc>
      </w:tr>
      <w:tr w:rsidR="00115FCF" w:rsidRPr="00B27CDC" w:rsidTr="00210A0A">
        <w:trPr>
          <w:trHeight w:val="247"/>
        </w:trPr>
        <w:tc>
          <w:tcPr>
            <w:tcW w:w="4968" w:type="dxa"/>
            <w:tcBorders>
              <w:top w:val="nil"/>
              <w:left w:val="nil"/>
              <w:bottom w:val="nil"/>
              <w:right w:val="nil"/>
            </w:tcBorders>
          </w:tcPr>
          <w:p w:rsidR="00115FCF" w:rsidRPr="00210A0A" w:rsidRDefault="00115FCF" w:rsidP="00210A0A">
            <w:pPr>
              <w:autoSpaceDE w:val="0"/>
              <w:autoSpaceDN w:val="0"/>
              <w:adjustRightInd w:val="0"/>
              <w:ind w:left="540"/>
              <w:rPr>
                <w:rFonts w:ascii="Times New Roman" w:eastAsia="Arial Unicode MS" w:hAnsi="Times New Roman"/>
                <w:color w:val="000000"/>
                <w:lang w:eastAsia="zh-CN"/>
              </w:rPr>
            </w:pPr>
            <w:r w:rsidRPr="00210A0A">
              <w:rPr>
                <w:rFonts w:ascii="Times New Roman" w:eastAsia="Arial Unicode MS" w:hAnsi="Times New Roman"/>
                <w:color w:val="000000"/>
                <w:lang w:eastAsia="zh-CN"/>
              </w:rPr>
              <w:t xml:space="preserve">Весенние </w:t>
            </w:r>
          </w:p>
        </w:tc>
        <w:tc>
          <w:tcPr>
            <w:tcW w:w="5220" w:type="dxa"/>
            <w:tcBorders>
              <w:top w:val="nil"/>
              <w:left w:val="nil"/>
              <w:bottom w:val="nil"/>
              <w:right w:val="nil"/>
            </w:tcBorders>
          </w:tcPr>
          <w:p w:rsidR="00115FCF" w:rsidRPr="00210A0A" w:rsidRDefault="00115FCF" w:rsidP="00210A0A">
            <w:pPr>
              <w:autoSpaceDE w:val="0"/>
              <w:autoSpaceDN w:val="0"/>
              <w:adjustRightInd w:val="0"/>
              <w:ind w:left="540"/>
              <w:rPr>
                <w:rFonts w:ascii="Times New Roman" w:eastAsia="Arial Unicode MS" w:hAnsi="Times New Roman"/>
                <w:color w:val="000000"/>
                <w:lang w:eastAsia="zh-CN"/>
              </w:rPr>
            </w:pPr>
            <w:r w:rsidRPr="00210A0A">
              <w:rPr>
                <w:rFonts w:ascii="Times New Roman" w:eastAsia="Arial Unicode MS" w:hAnsi="Times New Roman"/>
                <w:color w:val="000000"/>
                <w:lang w:eastAsia="zh-CN"/>
              </w:rPr>
              <w:t>20.02.21 – 23.02.21</w:t>
            </w:r>
          </w:p>
          <w:p w:rsidR="00115FCF" w:rsidRPr="00210A0A" w:rsidRDefault="00115FCF" w:rsidP="00210A0A">
            <w:pPr>
              <w:autoSpaceDE w:val="0"/>
              <w:autoSpaceDN w:val="0"/>
              <w:adjustRightInd w:val="0"/>
              <w:ind w:left="540"/>
              <w:rPr>
                <w:rFonts w:ascii="Times New Roman" w:eastAsia="Arial Unicode MS" w:hAnsi="Times New Roman"/>
                <w:color w:val="000000"/>
                <w:lang w:eastAsia="zh-CN"/>
              </w:rPr>
            </w:pPr>
            <w:r w:rsidRPr="00210A0A">
              <w:rPr>
                <w:rFonts w:ascii="Times New Roman" w:eastAsia="Arial Unicode MS" w:hAnsi="Times New Roman"/>
                <w:color w:val="000000"/>
                <w:lang w:eastAsia="zh-CN"/>
              </w:rPr>
              <w:t xml:space="preserve">27.03.21 – 04.04.21 </w:t>
            </w:r>
          </w:p>
        </w:tc>
      </w:tr>
      <w:tr w:rsidR="00115FCF" w:rsidRPr="00B27CDC" w:rsidTr="00210A0A">
        <w:trPr>
          <w:trHeight w:val="109"/>
        </w:trPr>
        <w:tc>
          <w:tcPr>
            <w:tcW w:w="4968" w:type="dxa"/>
            <w:tcBorders>
              <w:top w:val="nil"/>
              <w:left w:val="nil"/>
              <w:bottom w:val="nil"/>
              <w:right w:val="nil"/>
            </w:tcBorders>
          </w:tcPr>
          <w:p w:rsidR="00115FCF" w:rsidRPr="00210A0A" w:rsidRDefault="00115FCF" w:rsidP="00210A0A">
            <w:pPr>
              <w:autoSpaceDE w:val="0"/>
              <w:autoSpaceDN w:val="0"/>
              <w:adjustRightInd w:val="0"/>
              <w:ind w:left="540"/>
              <w:rPr>
                <w:rFonts w:ascii="Times New Roman" w:eastAsia="Arial Unicode MS" w:hAnsi="Times New Roman"/>
                <w:color w:val="000000"/>
                <w:lang w:eastAsia="zh-CN"/>
              </w:rPr>
            </w:pPr>
            <w:r w:rsidRPr="00210A0A">
              <w:rPr>
                <w:rFonts w:ascii="Times New Roman" w:eastAsia="Arial Unicode MS" w:hAnsi="Times New Roman"/>
                <w:color w:val="000000"/>
                <w:lang w:eastAsia="zh-CN"/>
              </w:rPr>
              <w:t xml:space="preserve">Летние </w:t>
            </w:r>
          </w:p>
        </w:tc>
        <w:tc>
          <w:tcPr>
            <w:tcW w:w="5220" w:type="dxa"/>
            <w:tcBorders>
              <w:top w:val="nil"/>
              <w:left w:val="nil"/>
              <w:bottom w:val="nil"/>
              <w:right w:val="nil"/>
            </w:tcBorders>
          </w:tcPr>
          <w:p w:rsidR="00115FCF" w:rsidRPr="00210A0A" w:rsidRDefault="00115FCF" w:rsidP="00210A0A">
            <w:pPr>
              <w:autoSpaceDE w:val="0"/>
              <w:autoSpaceDN w:val="0"/>
              <w:adjustRightInd w:val="0"/>
              <w:ind w:left="540"/>
              <w:rPr>
                <w:rFonts w:ascii="Times New Roman" w:eastAsia="Arial Unicode MS" w:hAnsi="Times New Roman"/>
                <w:color w:val="000000"/>
                <w:lang w:eastAsia="zh-CN"/>
              </w:rPr>
            </w:pPr>
            <w:r w:rsidRPr="00210A0A">
              <w:rPr>
                <w:rFonts w:ascii="Times New Roman" w:eastAsia="Arial Unicode MS" w:hAnsi="Times New Roman"/>
                <w:color w:val="000000"/>
                <w:lang w:eastAsia="zh-CN"/>
              </w:rPr>
              <w:t xml:space="preserve">29.05.21 – 31.08.21 </w:t>
            </w:r>
          </w:p>
        </w:tc>
      </w:tr>
    </w:tbl>
    <w:p w:rsidR="00115FCF" w:rsidRDefault="00115FCF" w:rsidP="00210A0A">
      <w:pPr>
        <w:ind w:left="540"/>
        <w:jc w:val="center"/>
        <w:rPr>
          <w:rFonts w:ascii="Times New Roman" w:hAnsi="Times New Roman"/>
          <w:b/>
          <w:bCs/>
          <w:sz w:val="28"/>
          <w:szCs w:val="28"/>
          <w:u w:val="single"/>
          <w:lang w:eastAsia="ru-RU"/>
        </w:rPr>
      </w:pPr>
    </w:p>
    <w:p w:rsidR="00115FCF" w:rsidRPr="00B5436F" w:rsidRDefault="00115FCF" w:rsidP="00210A0A">
      <w:pPr>
        <w:pStyle w:val="ListParagraph"/>
        <w:shd w:val="clear" w:color="auto" w:fill="FFFFFF"/>
        <w:jc w:val="center"/>
        <w:rPr>
          <w:rFonts w:ascii="Times New Roman" w:hAnsi="Times New Roman"/>
          <w:b/>
          <w:bCs/>
          <w:color w:val="000000"/>
          <w:sz w:val="28"/>
          <w:szCs w:val="28"/>
          <w:u w:val="single"/>
          <w:lang w:eastAsia="ru-RU"/>
        </w:rPr>
      </w:pPr>
      <w:r w:rsidRPr="00B5436F">
        <w:rPr>
          <w:rFonts w:ascii="Times New Roman" w:hAnsi="Times New Roman"/>
          <w:b/>
          <w:bCs/>
          <w:color w:val="000000"/>
          <w:sz w:val="28"/>
          <w:szCs w:val="28"/>
          <w:u w:val="single"/>
          <w:lang w:eastAsia="ru-RU"/>
        </w:rPr>
        <w:t>Организационно-педагогические условия реализации программы</w:t>
      </w:r>
    </w:p>
    <w:p w:rsidR="00115FCF" w:rsidRPr="00B5436F" w:rsidRDefault="00115FCF" w:rsidP="00210A0A">
      <w:pPr>
        <w:pStyle w:val="ListParagraph"/>
        <w:shd w:val="clear" w:color="auto" w:fill="FFFFFF"/>
        <w:jc w:val="both"/>
        <w:rPr>
          <w:rFonts w:ascii="Times New Roman" w:hAnsi="Times New Roman"/>
        </w:rPr>
      </w:pPr>
      <w:r w:rsidRPr="00B5436F">
        <w:rPr>
          <w:rFonts w:ascii="Times New Roman" w:hAnsi="Times New Roman"/>
        </w:rPr>
        <w:t>Организационные условия, позволяющие реализовать содержание курса, предполагают наличие следующего оборудования:</w:t>
      </w:r>
    </w:p>
    <w:p w:rsidR="00115FCF" w:rsidRPr="00B5436F" w:rsidRDefault="00115FCF" w:rsidP="00210A0A">
      <w:pPr>
        <w:widowControl w:val="0"/>
        <w:numPr>
          <w:ilvl w:val="0"/>
          <w:numId w:val="14"/>
        </w:numPr>
        <w:shd w:val="clear" w:color="auto" w:fill="FFFFFF"/>
        <w:suppressAutoHyphens/>
        <w:autoSpaceDN w:val="0"/>
        <w:jc w:val="both"/>
        <w:textAlignment w:val="baseline"/>
        <w:rPr>
          <w:rFonts w:ascii="Times New Roman" w:eastAsia="Arial Unicode MS" w:hAnsi="Times New Roman" w:cs="Mangal"/>
          <w:kern w:val="3"/>
          <w:lang w:eastAsia="zh-CN" w:bidi="hi-IN"/>
        </w:rPr>
      </w:pPr>
      <w:r w:rsidRPr="00B5436F">
        <w:rPr>
          <w:rFonts w:ascii="Times New Roman" w:hAnsi="Times New Roman"/>
          <w:color w:val="000000"/>
          <w:lang w:eastAsia="ru-RU"/>
        </w:rPr>
        <w:t>помещение для занятий в соответствии с действующими нормами СаНПина;</w:t>
      </w:r>
    </w:p>
    <w:p w:rsidR="00115FCF" w:rsidRPr="00B5436F" w:rsidRDefault="00115FCF" w:rsidP="00210A0A">
      <w:pPr>
        <w:widowControl w:val="0"/>
        <w:numPr>
          <w:ilvl w:val="0"/>
          <w:numId w:val="14"/>
        </w:numPr>
        <w:shd w:val="clear" w:color="auto" w:fill="FFFFFF"/>
        <w:suppressAutoHyphens/>
        <w:autoSpaceDN w:val="0"/>
        <w:jc w:val="both"/>
        <w:textAlignment w:val="baseline"/>
        <w:rPr>
          <w:rFonts w:ascii="Times New Roman" w:eastAsia="Arial Unicode MS" w:hAnsi="Times New Roman" w:cs="Mangal"/>
          <w:kern w:val="3"/>
          <w:lang w:eastAsia="zh-CN" w:bidi="hi-IN"/>
        </w:rPr>
      </w:pPr>
      <w:r w:rsidRPr="00B5436F">
        <w:rPr>
          <w:rFonts w:ascii="Times New Roman" w:hAnsi="Times New Roman"/>
          <w:color w:val="000000"/>
          <w:lang w:eastAsia="ru-RU"/>
        </w:rPr>
        <w:t>оборудование (мебель, аппаратура, ноутбук, проектор для демонстрации информационного, дидактического, наглядного материала)</w:t>
      </w:r>
    </w:p>
    <w:p w:rsidR="00115FCF" w:rsidRPr="00B5436F" w:rsidRDefault="00115FCF" w:rsidP="00210A0A">
      <w:pPr>
        <w:widowControl w:val="0"/>
        <w:numPr>
          <w:ilvl w:val="0"/>
          <w:numId w:val="14"/>
        </w:numPr>
        <w:shd w:val="clear" w:color="auto" w:fill="FFFFFF"/>
        <w:suppressAutoHyphens/>
        <w:autoSpaceDN w:val="0"/>
        <w:jc w:val="both"/>
        <w:textAlignment w:val="baseline"/>
        <w:rPr>
          <w:rFonts w:ascii="Times New Roman" w:eastAsia="Arial Unicode MS" w:hAnsi="Times New Roman" w:cs="Mangal"/>
          <w:kern w:val="3"/>
          <w:lang w:eastAsia="zh-CN" w:bidi="hi-IN"/>
        </w:rPr>
      </w:pPr>
      <w:r w:rsidRPr="00B5436F">
        <w:rPr>
          <w:rFonts w:ascii="Times New Roman" w:hAnsi="Times New Roman"/>
          <w:color w:val="000000"/>
          <w:lang w:eastAsia="ru-RU"/>
        </w:rPr>
        <w:t>Инструменты и приспособления</w:t>
      </w:r>
      <w:r w:rsidRPr="00B5436F">
        <w:rPr>
          <w:rFonts w:ascii="Times New Roman" w:hAnsi="Times New Roman"/>
          <w:b/>
          <w:bCs/>
          <w:i/>
          <w:iCs/>
          <w:color w:val="000000"/>
          <w:lang w:eastAsia="ru-RU"/>
        </w:rPr>
        <w:t>: </w:t>
      </w:r>
      <w:r w:rsidRPr="00B5436F">
        <w:rPr>
          <w:rFonts w:ascii="Times New Roman" w:hAnsi="Times New Roman"/>
          <w:color w:val="000000"/>
          <w:lang w:eastAsia="ru-RU"/>
        </w:rPr>
        <w:t>краски гуашь, акварель, кисти разной толщины, палитры, карандаши, ножницы.</w:t>
      </w:r>
    </w:p>
    <w:p w:rsidR="00115FCF" w:rsidRPr="00B5436F" w:rsidRDefault="00115FCF" w:rsidP="00210A0A">
      <w:pPr>
        <w:widowControl w:val="0"/>
        <w:numPr>
          <w:ilvl w:val="0"/>
          <w:numId w:val="14"/>
        </w:numPr>
        <w:shd w:val="clear" w:color="auto" w:fill="FFFFFF"/>
        <w:suppressAutoHyphens/>
        <w:autoSpaceDN w:val="0"/>
        <w:jc w:val="both"/>
        <w:textAlignment w:val="baseline"/>
        <w:rPr>
          <w:rFonts w:ascii="Times New Roman" w:eastAsia="Arial Unicode MS" w:hAnsi="Times New Roman" w:cs="Mangal"/>
          <w:kern w:val="3"/>
          <w:lang w:eastAsia="zh-CN" w:bidi="hi-IN"/>
        </w:rPr>
      </w:pPr>
      <w:r w:rsidRPr="00B5436F">
        <w:rPr>
          <w:rFonts w:ascii="Times New Roman" w:hAnsi="Times New Roman"/>
          <w:color w:val="000000"/>
          <w:lang w:eastAsia="ru-RU"/>
        </w:rPr>
        <w:t>Размещение учебного оборудования должно соответствовать требованиям и нормам СаНПина и правилам техники безопасности работы. Особое внимание следует уделить рабочему месту.</w:t>
      </w:r>
    </w:p>
    <w:p w:rsidR="00115FCF" w:rsidRDefault="00115FCF" w:rsidP="00280F0C">
      <w:pPr>
        <w:jc w:val="center"/>
        <w:rPr>
          <w:rFonts w:ascii="Times New Roman" w:hAnsi="Times New Roman"/>
          <w:b/>
          <w:bCs/>
          <w:sz w:val="28"/>
          <w:szCs w:val="28"/>
          <w:u w:val="single"/>
          <w:lang w:eastAsia="ru-RU"/>
        </w:rPr>
      </w:pPr>
    </w:p>
    <w:p w:rsidR="00115FCF" w:rsidRDefault="00115FCF" w:rsidP="00280F0C">
      <w:pPr>
        <w:jc w:val="center"/>
        <w:rPr>
          <w:rFonts w:ascii="Times New Roman" w:hAnsi="Times New Roman"/>
          <w:b/>
          <w:bCs/>
          <w:sz w:val="28"/>
          <w:szCs w:val="28"/>
          <w:u w:val="single"/>
          <w:lang w:eastAsia="ru-RU"/>
        </w:rPr>
      </w:pPr>
    </w:p>
    <w:p w:rsidR="00115FCF" w:rsidRDefault="00115FCF" w:rsidP="00280F0C">
      <w:pPr>
        <w:jc w:val="center"/>
        <w:rPr>
          <w:rFonts w:ascii="Times New Roman" w:hAnsi="Times New Roman"/>
          <w:b/>
          <w:bCs/>
          <w:sz w:val="28"/>
          <w:szCs w:val="28"/>
          <w:u w:val="single"/>
          <w:lang w:eastAsia="ru-RU"/>
        </w:rPr>
      </w:pPr>
    </w:p>
    <w:p w:rsidR="00115FCF" w:rsidRDefault="00115FCF" w:rsidP="00280F0C">
      <w:pPr>
        <w:jc w:val="center"/>
        <w:rPr>
          <w:rFonts w:ascii="Times New Roman" w:hAnsi="Times New Roman"/>
          <w:b/>
          <w:bCs/>
          <w:sz w:val="28"/>
          <w:szCs w:val="28"/>
          <w:u w:val="single"/>
          <w:lang w:eastAsia="ru-RU"/>
        </w:rPr>
      </w:pPr>
    </w:p>
    <w:p w:rsidR="00115FCF" w:rsidRDefault="00115FCF" w:rsidP="00210A0A">
      <w:pPr>
        <w:rPr>
          <w:rFonts w:ascii="Times New Roman" w:hAnsi="Times New Roman"/>
          <w:b/>
          <w:bCs/>
          <w:sz w:val="28"/>
          <w:szCs w:val="28"/>
          <w:u w:val="single"/>
          <w:lang w:eastAsia="ru-RU"/>
        </w:rPr>
      </w:pPr>
    </w:p>
    <w:p w:rsidR="00115FCF" w:rsidRDefault="00115FCF" w:rsidP="00210A0A">
      <w:pPr>
        <w:rPr>
          <w:rFonts w:ascii="Times New Roman" w:hAnsi="Times New Roman"/>
          <w:b/>
          <w:bCs/>
          <w:sz w:val="28"/>
          <w:szCs w:val="28"/>
          <w:u w:val="single"/>
          <w:lang w:eastAsia="ru-RU"/>
        </w:rPr>
      </w:pPr>
    </w:p>
    <w:p w:rsidR="00115FCF" w:rsidRDefault="00115FCF" w:rsidP="00280F0C">
      <w:pPr>
        <w:jc w:val="center"/>
        <w:rPr>
          <w:rFonts w:ascii="Times New Roman" w:hAnsi="Times New Roman"/>
          <w:b/>
          <w:bCs/>
          <w:sz w:val="28"/>
          <w:szCs w:val="28"/>
          <w:u w:val="single"/>
          <w:lang w:eastAsia="ru-RU"/>
        </w:rPr>
      </w:pPr>
    </w:p>
    <w:p w:rsidR="00115FCF" w:rsidRDefault="00115FCF" w:rsidP="00280F0C">
      <w:pPr>
        <w:jc w:val="center"/>
        <w:rPr>
          <w:rFonts w:ascii="Times New Roman" w:hAnsi="Times New Roman"/>
          <w:b/>
          <w:bCs/>
          <w:sz w:val="28"/>
          <w:szCs w:val="28"/>
          <w:u w:val="single"/>
          <w:lang w:eastAsia="ru-RU"/>
        </w:rPr>
      </w:pPr>
      <w:r>
        <w:rPr>
          <w:rFonts w:ascii="Times New Roman" w:hAnsi="Times New Roman"/>
          <w:b/>
          <w:bCs/>
          <w:sz w:val="28"/>
          <w:szCs w:val="28"/>
          <w:u w:val="single"/>
          <w:lang w:eastAsia="ru-RU"/>
        </w:rPr>
        <w:t xml:space="preserve">Учебный </w:t>
      </w:r>
      <w:r w:rsidRPr="00280F0C">
        <w:rPr>
          <w:rFonts w:ascii="Times New Roman" w:hAnsi="Times New Roman"/>
          <w:b/>
          <w:bCs/>
          <w:sz w:val="28"/>
          <w:szCs w:val="28"/>
          <w:u w:val="single"/>
          <w:lang w:eastAsia="ru-RU"/>
        </w:rPr>
        <w:t xml:space="preserve"> план</w:t>
      </w:r>
    </w:p>
    <w:p w:rsidR="00115FCF" w:rsidRPr="00280F0C" w:rsidRDefault="00115FCF" w:rsidP="00280F0C">
      <w:pPr>
        <w:jc w:val="center"/>
        <w:rPr>
          <w:rFonts w:ascii="Times New Roman" w:hAnsi="Times New Roman"/>
          <w:b/>
          <w:bCs/>
          <w:sz w:val="28"/>
          <w:szCs w:val="28"/>
          <w:u w:val="single"/>
          <w:lang w:eastAsia="ru-RU"/>
        </w:rPr>
      </w:pPr>
    </w:p>
    <w:tbl>
      <w:tblPr>
        <w:tblW w:w="9806" w:type="dxa"/>
        <w:tblInd w:w="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709"/>
        <w:gridCol w:w="11"/>
        <w:gridCol w:w="5400"/>
        <w:gridCol w:w="1134"/>
        <w:gridCol w:w="1276"/>
        <w:gridCol w:w="1276"/>
      </w:tblGrid>
      <w:tr w:rsidR="00115FCF" w:rsidRPr="00B27CDC" w:rsidTr="00210A0A">
        <w:tc>
          <w:tcPr>
            <w:tcW w:w="709" w:type="dxa"/>
            <w:vMerge w:val="restart"/>
          </w:tcPr>
          <w:p w:rsidR="00115FCF" w:rsidRPr="00B27CDC" w:rsidRDefault="00115FCF" w:rsidP="00C1061B">
            <w:pPr>
              <w:rPr>
                <w:rFonts w:ascii="Times New Roman" w:hAnsi="Times New Roman"/>
                <w:b/>
                <w:bCs/>
                <w:lang w:eastAsia="ru-RU"/>
              </w:rPr>
            </w:pPr>
            <w:r w:rsidRPr="00B27CDC">
              <w:rPr>
                <w:rFonts w:ascii="Times New Roman" w:hAnsi="Times New Roman"/>
                <w:b/>
                <w:lang w:eastAsia="ru-RU"/>
              </w:rPr>
              <w:t>№</w:t>
            </w:r>
          </w:p>
        </w:tc>
        <w:tc>
          <w:tcPr>
            <w:tcW w:w="5411" w:type="dxa"/>
            <w:gridSpan w:val="2"/>
            <w:vMerge w:val="restart"/>
          </w:tcPr>
          <w:p w:rsidR="00115FCF" w:rsidRPr="00B27CDC" w:rsidRDefault="00115FCF" w:rsidP="00B27CDC">
            <w:pPr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  <w:r>
              <w:rPr>
                <w:rFonts w:ascii="Times New Roman" w:hAnsi="Times New Roman"/>
                <w:b/>
                <w:bCs/>
                <w:lang w:eastAsia="ru-RU"/>
              </w:rPr>
              <w:t>Дисциплины (модули)</w:t>
            </w:r>
          </w:p>
        </w:tc>
        <w:tc>
          <w:tcPr>
            <w:tcW w:w="3686" w:type="dxa"/>
            <w:gridSpan w:val="3"/>
          </w:tcPr>
          <w:p w:rsidR="00115FCF" w:rsidRPr="00B27CDC" w:rsidRDefault="00115FCF" w:rsidP="00C1061B">
            <w:pPr>
              <w:rPr>
                <w:rFonts w:ascii="Times New Roman" w:hAnsi="Times New Roman"/>
                <w:b/>
                <w:bCs/>
                <w:lang w:eastAsia="ru-RU"/>
              </w:rPr>
            </w:pPr>
            <w:r w:rsidRPr="00B27CDC">
              <w:rPr>
                <w:rFonts w:ascii="Times New Roman" w:hAnsi="Times New Roman"/>
                <w:b/>
                <w:bCs/>
                <w:lang w:eastAsia="ru-RU"/>
              </w:rPr>
              <w:t>Количества часов</w:t>
            </w:r>
          </w:p>
        </w:tc>
      </w:tr>
      <w:tr w:rsidR="00115FCF" w:rsidRPr="00B27CDC" w:rsidTr="00210A0A">
        <w:trPr>
          <w:trHeight w:val="588"/>
        </w:trPr>
        <w:tc>
          <w:tcPr>
            <w:tcW w:w="709" w:type="dxa"/>
            <w:vMerge/>
          </w:tcPr>
          <w:p w:rsidR="00115FCF" w:rsidRPr="00B27CDC" w:rsidRDefault="00115FCF" w:rsidP="00C1061B">
            <w:pPr>
              <w:rPr>
                <w:rFonts w:ascii="Times New Roman" w:hAnsi="Times New Roman"/>
                <w:b/>
                <w:lang w:eastAsia="ru-RU"/>
              </w:rPr>
            </w:pPr>
          </w:p>
        </w:tc>
        <w:tc>
          <w:tcPr>
            <w:tcW w:w="5411" w:type="dxa"/>
            <w:gridSpan w:val="2"/>
            <w:vMerge/>
          </w:tcPr>
          <w:p w:rsidR="00115FCF" w:rsidRPr="00B27CDC" w:rsidRDefault="00115FCF" w:rsidP="00C1061B">
            <w:pPr>
              <w:rPr>
                <w:rFonts w:ascii="Times New Roman" w:hAnsi="Times New Roman"/>
                <w:b/>
                <w:bCs/>
                <w:lang w:eastAsia="ru-RU"/>
              </w:rPr>
            </w:pPr>
          </w:p>
        </w:tc>
        <w:tc>
          <w:tcPr>
            <w:tcW w:w="1134" w:type="dxa"/>
          </w:tcPr>
          <w:p w:rsidR="00115FCF" w:rsidRPr="00B27CDC" w:rsidRDefault="00115FCF" w:rsidP="00B27CDC">
            <w:pPr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  <w:r w:rsidRPr="00B27CDC">
              <w:rPr>
                <w:rFonts w:ascii="Times New Roman" w:hAnsi="Times New Roman"/>
                <w:b/>
                <w:bCs/>
                <w:lang w:eastAsia="ru-RU"/>
              </w:rPr>
              <w:t>Всего</w:t>
            </w:r>
          </w:p>
        </w:tc>
        <w:tc>
          <w:tcPr>
            <w:tcW w:w="1276" w:type="dxa"/>
          </w:tcPr>
          <w:p w:rsidR="00115FCF" w:rsidRPr="00B27CDC" w:rsidRDefault="00115FCF" w:rsidP="00B27CDC">
            <w:pPr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  <w:r w:rsidRPr="00B27CDC">
              <w:rPr>
                <w:rFonts w:ascii="Times New Roman" w:hAnsi="Times New Roman"/>
                <w:b/>
                <w:bCs/>
                <w:lang w:eastAsia="ru-RU"/>
              </w:rPr>
              <w:t>Теория</w:t>
            </w:r>
          </w:p>
        </w:tc>
        <w:tc>
          <w:tcPr>
            <w:tcW w:w="1276" w:type="dxa"/>
          </w:tcPr>
          <w:p w:rsidR="00115FCF" w:rsidRPr="00B27CDC" w:rsidRDefault="00115FCF" w:rsidP="00B27CDC">
            <w:pPr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  <w:r w:rsidRPr="00B27CDC">
              <w:rPr>
                <w:rFonts w:ascii="Times New Roman" w:hAnsi="Times New Roman"/>
                <w:b/>
                <w:bCs/>
                <w:lang w:eastAsia="ru-RU"/>
              </w:rPr>
              <w:t>Практика</w:t>
            </w:r>
          </w:p>
        </w:tc>
      </w:tr>
      <w:tr w:rsidR="00115FCF" w:rsidRPr="00B27CDC" w:rsidTr="00210A0A">
        <w:tblPrEx>
          <w:tblLook w:val="0000"/>
        </w:tblPrEx>
        <w:tc>
          <w:tcPr>
            <w:tcW w:w="720" w:type="dxa"/>
            <w:gridSpan w:val="2"/>
          </w:tcPr>
          <w:p w:rsidR="00115FCF" w:rsidRPr="00C1061B" w:rsidRDefault="00115FCF" w:rsidP="00C1061B">
            <w:pPr>
              <w:rPr>
                <w:rFonts w:ascii="Times New Roman" w:hAnsi="Times New Roman"/>
                <w:lang w:eastAsia="ru-RU"/>
              </w:rPr>
            </w:pPr>
            <w:r w:rsidRPr="00C1061B"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5400" w:type="dxa"/>
          </w:tcPr>
          <w:p w:rsidR="00115FCF" w:rsidRPr="00C1061B" w:rsidRDefault="00115FCF" w:rsidP="00C1061B">
            <w:pPr>
              <w:spacing w:line="312" w:lineRule="exact"/>
              <w:ind w:right="141"/>
              <w:rPr>
                <w:rFonts w:ascii="Times New Roman" w:hAnsi="Times New Roman"/>
                <w:color w:val="000000"/>
                <w:lang w:eastAsia="ru-RU"/>
              </w:rPr>
            </w:pPr>
            <w:r w:rsidRPr="00C1061B">
              <w:rPr>
                <w:rFonts w:ascii="Times New Roman" w:hAnsi="Times New Roman"/>
                <w:lang w:eastAsia="ru-RU"/>
              </w:rPr>
              <w:t xml:space="preserve">Содержание работы кружка дизайна. </w:t>
            </w:r>
          </w:p>
        </w:tc>
        <w:tc>
          <w:tcPr>
            <w:tcW w:w="1134" w:type="dxa"/>
          </w:tcPr>
          <w:p w:rsidR="00115FCF" w:rsidRPr="00B27CDC" w:rsidRDefault="00115FCF" w:rsidP="00B265A5">
            <w:pPr>
              <w:pStyle w:val="NoSpacing"/>
              <w:jc w:val="center"/>
              <w:rPr>
                <w:lang w:eastAsia="ru-RU"/>
              </w:rPr>
            </w:pPr>
            <w:r w:rsidRPr="00B27CDC">
              <w:rPr>
                <w:lang w:eastAsia="ru-RU"/>
              </w:rPr>
              <w:t>1</w:t>
            </w:r>
          </w:p>
        </w:tc>
        <w:tc>
          <w:tcPr>
            <w:tcW w:w="1276" w:type="dxa"/>
          </w:tcPr>
          <w:p w:rsidR="00115FCF" w:rsidRPr="00B27CDC" w:rsidRDefault="00115FCF" w:rsidP="00B265A5">
            <w:pPr>
              <w:pStyle w:val="NoSpacing"/>
              <w:jc w:val="center"/>
              <w:rPr>
                <w:lang w:eastAsia="ru-RU"/>
              </w:rPr>
            </w:pPr>
            <w:r w:rsidRPr="00B27CDC">
              <w:rPr>
                <w:lang w:eastAsia="ru-RU"/>
              </w:rPr>
              <w:t>1</w:t>
            </w:r>
          </w:p>
        </w:tc>
        <w:tc>
          <w:tcPr>
            <w:tcW w:w="1276" w:type="dxa"/>
          </w:tcPr>
          <w:p w:rsidR="00115FCF" w:rsidRPr="00B27CDC" w:rsidRDefault="00115FCF" w:rsidP="00B265A5">
            <w:pPr>
              <w:pStyle w:val="NoSpacing"/>
              <w:jc w:val="center"/>
              <w:rPr>
                <w:lang w:eastAsia="ru-RU"/>
              </w:rPr>
            </w:pPr>
          </w:p>
        </w:tc>
      </w:tr>
      <w:tr w:rsidR="00115FCF" w:rsidRPr="00B27CDC" w:rsidTr="00210A0A">
        <w:tblPrEx>
          <w:tblLook w:val="0000"/>
        </w:tblPrEx>
        <w:tc>
          <w:tcPr>
            <w:tcW w:w="720" w:type="dxa"/>
            <w:gridSpan w:val="2"/>
          </w:tcPr>
          <w:p w:rsidR="00115FCF" w:rsidRPr="00C1061B" w:rsidRDefault="00115FCF" w:rsidP="00C1061B">
            <w:pPr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2</w:t>
            </w:r>
          </w:p>
        </w:tc>
        <w:tc>
          <w:tcPr>
            <w:tcW w:w="5400" w:type="dxa"/>
          </w:tcPr>
          <w:p w:rsidR="00115FCF" w:rsidRPr="00C1061B" w:rsidRDefault="00115FCF" w:rsidP="00784D7D">
            <w:pPr>
              <w:spacing w:line="312" w:lineRule="exact"/>
              <w:ind w:right="141"/>
              <w:rPr>
                <w:rFonts w:ascii="Times New Roman" w:hAnsi="Times New Roman"/>
                <w:color w:val="000000"/>
                <w:lang w:eastAsia="ru-RU"/>
              </w:rPr>
            </w:pPr>
            <w:r w:rsidRPr="00C1061B">
              <w:rPr>
                <w:rFonts w:ascii="Times New Roman" w:hAnsi="Times New Roman"/>
                <w:lang w:eastAsia="ru-RU"/>
              </w:rPr>
              <w:t xml:space="preserve">Дизайн </w:t>
            </w:r>
          </w:p>
        </w:tc>
        <w:tc>
          <w:tcPr>
            <w:tcW w:w="1134" w:type="dxa"/>
          </w:tcPr>
          <w:p w:rsidR="00115FCF" w:rsidRPr="00B27CDC" w:rsidRDefault="00115FCF" w:rsidP="00B265A5">
            <w:pPr>
              <w:pStyle w:val="NoSpacing"/>
              <w:jc w:val="center"/>
              <w:rPr>
                <w:lang w:eastAsia="ru-RU"/>
              </w:rPr>
            </w:pPr>
            <w:r w:rsidRPr="00B27CDC">
              <w:rPr>
                <w:lang w:eastAsia="ru-RU"/>
              </w:rPr>
              <w:t>8</w:t>
            </w:r>
          </w:p>
        </w:tc>
        <w:tc>
          <w:tcPr>
            <w:tcW w:w="1276" w:type="dxa"/>
          </w:tcPr>
          <w:p w:rsidR="00115FCF" w:rsidRPr="00B27CDC" w:rsidRDefault="00115FCF" w:rsidP="00B265A5">
            <w:pPr>
              <w:pStyle w:val="NoSpacing"/>
              <w:jc w:val="center"/>
              <w:rPr>
                <w:lang w:eastAsia="ru-RU"/>
              </w:rPr>
            </w:pPr>
            <w:r w:rsidRPr="00B27CDC">
              <w:rPr>
                <w:lang w:eastAsia="ru-RU"/>
              </w:rPr>
              <w:t>1</w:t>
            </w:r>
          </w:p>
        </w:tc>
        <w:tc>
          <w:tcPr>
            <w:tcW w:w="1276" w:type="dxa"/>
          </w:tcPr>
          <w:p w:rsidR="00115FCF" w:rsidRPr="00B27CDC" w:rsidRDefault="00115FCF" w:rsidP="00B265A5">
            <w:pPr>
              <w:pStyle w:val="NoSpacing"/>
              <w:jc w:val="center"/>
              <w:rPr>
                <w:lang w:eastAsia="ru-RU"/>
              </w:rPr>
            </w:pPr>
            <w:r w:rsidRPr="00B27CDC">
              <w:rPr>
                <w:lang w:eastAsia="ru-RU"/>
              </w:rPr>
              <w:t>7</w:t>
            </w:r>
          </w:p>
        </w:tc>
      </w:tr>
      <w:tr w:rsidR="00115FCF" w:rsidRPr="00B27CDC" w:rsidTr="00210A0A">
        <w:tblPrEx>
          <w:tblLook w:val="0000"/>
        </w:tblPrEx>
        <w:tc>
          <w:tcPr>
            <w:tcW w:w="720" w:type="dxa"/>
            <w:gridSpan w:val="2"/>
          </w:tcPr>
          <w:p w:rsidR="00115FCF" w:rsidRPr="00C1061B" w:rsidRDefault="00115FCF" w:rsidP="00C1061B">
            <w:pPr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3</w:t>
            </w:r>
          </w:p>
        </w:tc>
        <w:tc>
          <w:tcPr>
            <w:tcW w:w="5400" w:type="dxa"/>
          </w:tcPr>
          <w:p w:rsidR="00115FCF" w:rsidRPr="00C1061B" w:rsidRDefault="00115FCF" w:rsidP="00C1061B">
            <w:pPr>
              <w:rPr>
                <w:rFonts w:ascii="Times New Roman" w:hAnsi="Times New Roman"/>
                <w:lang w:eastAsia="ru-RU"/>
              </w:rPr>
            </w:pPr>
            <w:r w:rsidRPr="00C1061B">
              <w:rPr>
                <w:rFonts w:ascii="Times New Roman" w:hAnsi="Times New Roman"/>
                <w:lang w:eastAsia="ru-RU"/>
              </w:rPr>
              <w:t>Стиль в искусстве модельера</w:t>
            </w:r>
          </w:p>
        </w:tc>
        <w:tc>
          <w:tcPr>
            <w:tcW w:w="1134" w:type="dxa"/>
          </w:tcPr>
          <w:p w:rsidR="00115FCF" w:rsidRPr="00B27CDC" w:rsidRDefault="00115FCF" w:rsidP="00B265A5">
            <w:pPr>
              <w:pStyle w:val="NoSpacing"/>
              <w:jc w:val="center"/>
              <w:rPr>
                <w:lang w:eastAsia="ru-RU"/>
              </w:rPr>
            </w:pPr>
            <w:r w:rsidRPr="00B27CDC">
              <w:rPr>
                <w:lang w:eastAsia="ru-RU"/>
              </w:rPr>
              <w:t>6</w:t>
            </w:r>
          </w:p>
        </w:tc>
        <w:tc>
          <w:tcPr>
            <w:tcW w:w="1276" w:type="dxa"/>
          </w:tcPr>
          <w:p w:rsidR="00115FCF" w:rsidRPr="00B27CDC" w:rsidRDefault="00115FCF" w:rsidP="00B265A5">
            <w:pPr>
              <w:pStyle w:val="NoSpacing"/>
              <w:jc w:val="center"/>
              <w:rPr>
                <w:lang w:eastAsia="ru-RU"/>
              </w:rPr>
            </w:pPr>
            <w:r w:rsidRPr="00B27CDC">
              <w:rPr>
                <w:lang w:eastAsia="ru-RU"/>
              </w:rPr>
              <w:t>1</w:t>
            </w:r>
          </w:p>
        </w:tc>
        <w:tc>
          <w:tcPr>
            <w:tcW w:w="1276" w:type="dxa"/>
          </w:tcPr>
          <w:p w:rsidR="00115FCF" w:rsidRPr="00B27CDC" w:rsidRDefault="00115FCF" w:rsidP="00B265A5">
            <w:pPr>
              <w:pStyle w:val="NoSpacing"/>
              <w:jc w:val="center"/>
              <w:rPr>
                <w:lang w:eastAsia="ru-RU"/>
              </w:rPr>
            </w:pPr>
            <w:r w:rsidRPr="00B27CDC">
              <w:rPr>
                <w:lang w:eastAsia="ru-RU"/>
              </w:rPr>
              <w:t>5</w:t>
            </w:r>
          </w:p>
        </w:tc>
      </w:tr>
      <w:tr w:rsidR="00115FCF" w:rsidRPr="00B27CDC" w:rsidTr="00210A0A">
        <w:tblPrEx>
          <w:tblLook w:val="0000"/>
        </w:tblPrEx>
        <w:tc>
          <w:tcPr>
            <w:tcW w:w="720" w:type="dxa"/>
            <w:gridSpan w:val="2"/>
          </w:tcPr>
          <w:p w:rsidR="00115FCF" w:rsidRPr="00C1061B" w:rsidRDefault="00115FCF" w:rsidP="00C1061B">
            <w:pPr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4</w:t>
            </w:r>
          </w:p>
        </w:tc>
        <w:tc>
          <w:tcPr>
            <w:tcW w:w="5400" w:type="dxa"/>
          </w:tcPr>
          <w:p w:rsidR="00115FCF" w:rsidRPr="00C1061B" w:rsidRDefault="00115FCF" w:rsidP="00C1061B">
            <w:pPr>
              <w:rPr>
                <w:rFonts w:ascii="Times New Roman" w:hAnsi="Times New Roman"/>
                <w:lang w:eastAsia="ru-RU"/>
              </w:rPr>
            </w:pPr>
            <w:r w:rsidRPr="00C1061B">
              <w:rPr>
                <w:rFonts w:ascii="Times New Roman" w:hAnsi="Times New Roman"/>
                <w:lang w:eastAsia="ru-RU"/>
              </w:rPr>
              <w:t xml:space="preserve">Изготовление подушки для иголок. </w:t>
            </w:r>
          </w:p>
        </w:tc>
        <w:tc>
          <w:tcPr>
            <w:tcW w:w="1134" w:type="dxa"/>
          </w:tcPr>
          <w:p w:rsidR="00115FCF" w:rsidRPr="00B27CDC" w:rsidRDefault="00115FCF" w:rsidP="00B265A5">
            <w:pPr>
              <w:pStyle w:val="NoSpacing"/>
              <w:jc w:val="center"/>
              <w:rPr>
                <w:lang w:eastAsia="ru-RU"/>
              </w:rPr>
            </w:pPr>
            <w:r w:rsidRPr="00B27CDC">
              <w:rPr>
                <w:lang w:eastAsia="ru-RU"/>
              </w:rPr>
              <w:t>7</w:t>
            </w:r>
          </w:p>
        </w:tc>
        <w:tc>
          <w:tcPr>
            <w:tcW w:w="1276" w:type="dxa"/>
          </w:tcPr>
          <w:p w:rsidR="00115FCF" w:rsidRPr="00B27CDC" w:rsidRDefault="00115FCF" w:rsidP="00B265A5">
            <w:pPr>
              <w:pStyle w:val="NoSpacing"/>
              <w:jc w:val="center"/>
              <w:rPr>
                <w:lang w:eastAsia="ru-RU"/>
              </w:rPr>
            </w:pPr>
            <w:r w:rsidRPr="00B27CDC">
              <w:rPr>
                <w:lang w:eastAsia="ru-RU"/>
              </w:rPr>
              <w:t>1</w:t>
            </w:r>
          </w:p>
        </w:tc>
        <w:tc>
          <w:tcPr>
            <w:tcW w:w="1276" w:type="dxa"/>
          </w:tcPr>
          <w:p w:rsidR="00115FCF" w:rsidRPr="00B27CDC" w:rsidRDefault="00115FCF" w:rsidP="00B265A5">
            <w:pPr>
              <w:pStyle w:val="NoSpacing"/>
              <w:jc w:val="center"/>
              <w:rPr>
                <w:lang w:eastAsia="ru-RU"/>
              </w:rPr>
            </w:pPr>
            <w:r w:rsidRPr="00B27CDC">
              <w:rPr>
                <w:lang w:eastAsia="ru-RU"/>
              </w:rPr>
              <w:t>6</w:t>
            </w:r>
          </w:p>
        </w:tc>
      </w:tr>
      <w:tr w:rsidR="00115FCF" w:rsidRPr="00B27CDC" w:rsidTr="00210A0A">
        <w:tblPrEx>
          <w:tblLook w:val="0000"/>
        </w:tblPrEx>
        <w:tc>
          <w:tcPr>
            <w:tcW w:w="720" w:type="dxa"/>
            <w:gridSpan w:val="2"/>
          </w:tcPr>
          <w:p w:rsidR="00115FCF" w:rsidRPr="00C1061B" w:rsidRDefault="00115FCF" w:rsidP="00C1061B">
            <w:pPr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5</w:t>
            </w:r>
          </w:p>
        </w:tc>
        <w:tc>
          <w:tcPr>
            <w:tcW w:w="5400" w:type="dxa"/>
          </w:tcPr>
          <w:p w:rsidR="00115FCF" w:rsidRPr="00C1061B" w:rsidRDefault="00115FCF" w:rsidP="00B5436F">
            <w:pPr>
              <w:rPr>
                <w:rFonts w:ascii="Times New Roman" w:hAnsi="Times New Roman"/>
                <w:lang w:eastAsia="ru-RU"/>
              </w:rPr>
            </w:pPr>
            <w:r w:rsidRPr="00C1061B">
              <w:rPr>
                <w:rFonts w:ascii="Times New Roman" w:hAnsi="Times New Roman"/>
                <w:lang w:eastAsia="ru-RU"/>
              </w:rPr>
              <w:t xml:space="preserve">Композиция </w:t>
            </w:r>
          </w:p>
        </w:tc>
        <w:tc>
          <w:tcPr>
            <w:tcW w:w="1134" w:type="dxa"/>
          </w:tcPr>
          <w:p w:rsidR="00115FCF" w:rsidRPr="00B27CDC" w:rsidRDefault="00115FCF" w:rsidP="00B265A5">
            <w:pPr>
              <w:pStyle w:val="NoSpacing"/>
              <w:jc w:val="center"/>
              <w:rPr>
                <w:lang w:eastAsia="ru-RU"/>
              </w:rPr>
            </w:pPr>
            <w:r w:rsidRPr="00B27CDC">
              <w:rPr>
                <w:lang w:eastAsia="ru-RU"/>
              </w:rPr>
              <w:t>7</w:t>
            </w:r>
          </w:p>
        </w:tc>
        <w:tc>
          <w:tcPr>
            <w:tcW w:w="1276" w:type="dxa"/>
          </w:tcPr>
          <w:p w:rsidR="00115FCF" w:rsidRPr="00B27CDC" w:rsidRDefault="00115FCF" w:rsidP="00B265A5">
            <w:pPr>
              <w:pStyle w:val="NoSpacing"/>
              <w:jc w:val="center"/>
              <w:rPr>
                <w:lang w:eastAsia="ru-RU"/>
              </w:rPr>
            </w:pPr>
            <w:r w:rsidRPr="00B27CDC">
              <w:rPr>
                <w:lang w:eastAsia="ru-RU"/>
              </w:rPr>
              <w:t>1</w:t>
            </w:r>
          </w:p>
        </w:tc>
        <w:tc>
          <w:tcPr>
            <w:tcW w:w="1276" w:type="dxa"/>
          </w:tcPr>
          <w:p w:rsidR="00115FCF" w:rsidRPr="00B27CDC" w:rsidRDefault="00115FCF" w:rsidP="00B265A5">
            <w:pPr>
              <w:pStyle w:val="NoSpacing"/>
              <w:jc w:val="center"/>
              <w:rPr>
                <w:lang w:eastAsia="ru-RU"/>
              </w:rPr>
            </w:pPr>
            <w:r w:rsidRPr="00B27CDC">
              <w:rPr>
                <w:lang w:eastAsia="ru-RU"/>
              </w:rPr>
              <w:t>6</w:t>
            </w:r>
          </w:p>
        </w:tc>
      </w:tr>
      <w:tr w:rsidR="00115FCF" w:rsidRPr="00B27CDC" w:rsidTr="00210A0A">
        <w:tblPrEx>
          <w:tblLook w:val="0000"/>
        </w:tblPrEx>
        <w:tc>
          <w:tcPr>
            <w:tcW w:w="720" w:type="dxa"/>
            <w:gridSpan w:val="2"/>
          </w:tcPr>
          <w:p w:rsidR="00115FCF" w:rsidRPr="00C1061B" w:rsidRDefault="00115FCF" w:rsidP="00C1061B">
            <w:pPr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6</w:t>
            </w:r>
          </w:p>
        </w:tc>
        <w:tc>
          <w:tcPr>
            <w:tcW w:w="5400" w:type="dxa"/>
          </w:tcPr>
          <w:p w:rsidR="00115FCF" w:rsidRPr="00C1061B" w:rsidRDefault="00115FCF" w:rsidP="00E50038">
            <w:pPr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К</w:t>
            </w:r>
            <w:r w:rsidRPr="00C1061B">
              <w:rPr>
                <w:rFonts w:ascii="Times New Roman" w:hAnsi="Times New Roman"/>
                <w:lang w:eastAsia="ru-RU"/>
              </w:rPr>
              <w:t xml:space="preserve">оллаж. </w:t>
            </w:r>
          </w:p>
        </w:tc>
        <w:tc>
          <w:tcPr>
            <w:tcW w:w="1134" w:type="dxa"/>
          </w:tcPr>
          <w:p w:rsidR="00115FCF" w:rsidRPr="00B27CDC" w:rsidRDefault="00115FCF" w:rsidP="00B265A5">
            <w:pPr>
              <w:pStyle w:val="NoSpacing"/>
              <w:jc w:val="center"/>
              <w:rPr>
                <w:lang w:eastAsia="ru-RU"/>
              </w:rPr>
            </w:pPr>
            <w:r w:rsidRPr="00B27CDC">
              <w:rPr>
                <w:lang w:eastAsia="ru-RU"/>
              </w:rPr>
              <w:t>15</w:t>
            </w:r>
          </w:p>
        </w:tc>
        <w:tc>
          <w:tcPr>
            <w:tcW w:w="1276" w:type="dxa"/>
          </w:tcPr>
          <w:p w:rsidR="00115FCF" w:rsidRPr="00B27CDC" w:rsidRDefault="00115FCF" w:rsidP="00B265A5">
            <w:pPr>
              <w:pStyle w:val="NoSpacing"/>
              <w:jc w:val="center"/>
              <w:rPr>
                <w:lang w:eastAsia="ru-RU"/>
              </w:rPr>
            </w:pPr>
            <w:r w:rsidRPr="00B27CDC">
              <w:rPr>
                <w:lang w:eastAsia="ru-RU"/>
              </w:rPr>
              <w:t>4</w:t>
            </w:r>
          </w:p>
        </w:tc>
        <w:tc>
          <w:tcPr>
            <w:tcW w:w="1276" w:type="dxa"/>
          </w:tcPr>
          <w:p w:rsidR="00115FCF" w:rsidRPr="00B27CDC" w:rsidRDefault="00115FCF" w:rsidP="00B265A5">
            <w:pPr>
              <w:pStyle w:val="NoSpacing"/>
              <w:jc w:val="center"/>
              <w:rPr>
                <w:lang w:eastAsia="ru-RU"/>
              </w:rPr>
            </w:pPr>
            <w:r w:rsidRPr="00B27CDC">
              <w:rPr>
                <w:lang w:eastAsia="ru-RU"/>
              </w:rPr>
              <w:t>11</w:t>
            </w:r>
          </w:p>
        </w:tc>
      </w:tr>
      <w:tr w:rsidR="00115FCF" w:rsidRPr="00B27CDC" w:rsidTr="00210A0A">
        <w:tblPrEx>
          <w:tblLook w:val="0000"/>
        </w:tblPrEx>
        <w:trPr>
          <w:cantSplit/>
        </w:trPr>
        <w:tc>
          <w:tcPr>
            <w:tcW w:w="720" w:type="dxa"/>
            <w:gridSpan w:val="2"/>
          </w:tcPr>
          <w:p w:rsidR="00115FCF" w:rsidRPr="00C1061B" w:rsidRDefault="00115FCF" w:rsidP="00C1061B">
            <w:pPr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7</w:t>
            </w:r>
          </w:p>
        </w:tc>
        <w:tc>
          <w:tcPr>
            <w:tcW w:w="5400" w:type="dxa"/>
          </w:tcPr>
          <w:p w:rsidR="00115FCF" w:rsidRPr="00C1061B" w:rsidRDefault="00115FCF" w:rsidP="00280F0C">
            <w:pPr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Проектирование</w:t>
            </w:r>
          </w:p>
        </w:tc>
        <w:tc>
          <w:tcPr>
            <w:tcW w:w="1134" w:type="dxa"/>
          </w:tcPr>
          <w:p w:rsidR="00115FCF" w:rsidRPr="00B27CDC" w:rsidRDefault="00115FCF" w:rsidP="00B265A5">
            <w:pPr>
              <w:pStyle w:val="NoSpacing"/>
              <w:jc w:val="center"/>
              <w:rPr>
                <w:lang w:eastAsia="ru-RU"/>
              </w:rPr>
            </w:pPr>
            <w:r w:rsidRPr="00B27CDC">
              <w:rPr>
                <w:lang w:eastAsia="ru-RU"/>
              </w:rPr>
              <w:t>18</w:t>
            </w:r>
          </w:p>
        </w:tc>
        <w:tc>
          <w:tcPr>
            <w:tcW w:w="1276" w:type="dxa"/>
          </w:tcPr>
          <w:p w:rsidR="00115FCF" w:rsidRPr="00B27CDC" w:rsidRDefault="00115FCF" w:rsidP="00B265A5">
            <w:pPr>
              <w:pStyle w:val="NoSpacing"/>
              <w:jc w:val="center"/>
              <w:rPr>
                <w:lang w:eastAsia="ru-RU"/>
              </w:rPr>
            </w:pPr>
            <w:r w:rsidRPr="00B27CDC">
              <w:rPr>
                <w:lang w:eastAsia="ru-RU"/>
              </w:rPr>
              <w:t>5</w:t>
            </w:r>
          </w:p>
        </w:tc>
        <w:tc>
          <w:tcPr>
            <w:tcW w:w="1276" w:type="dxa"/>
          </w:tcPr>
          <w:p w:rsidR="00115FCF" w:rsidRPr="00B27CDC" w:rsidRDefault="00115FCF" w:rsidP="00B265A5">
            <w:pPr>
              <w:pStyle w:val="NoSpacing"/>
              <w:jc w:val="center"/>
              <w:rPr>
                <w:lang w:eastAsia="ru-RU"/>
              </w:rPr>
            </w:pPr>
            <w:r w:rsidRPr="00B27CDC">
              <w:rPr>
                <w:lang w:eastAsia="ru-RU"/>
              </w:rPr>
              <w:t>16</w:t>
            </w:r>
          </w:p>
        </w:tc>
      </w:tr>
      <w:tr w:rsidR="00115FCF" w:rsidRPr="00B27CDC" w:rsidTr="00210A0A">
        <w:tblPrEx>
          <w:tblLook w:val="0000"/>
        </w:tblPrEx>
        <w:trPr>
          <w:cantSplit/>
          <w:trHeight w:val="200"/>
        </w:trPr>
        <w:tc>
          <w:tcPr>
            <w:tcW w:w="720" w:type="dxa"/>
            <w:gridSpan w:val="2"/>
          </w:tcPr>
          <w:p w:rsidR="00115FCF" w:rsidRPr="00C1061B" w:rsidRDefault="00115FCF" w:rsidP="00C1061B">
            <w:pPr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8</w:t>
            </w:r>
          </w:p>
        </w:tc>
        <w:tc>
          <w:tcPr>
            <w:tcW w:w="5400" w:type="dxa"/>
          </w:tcPr>
          <w:p w:rsidR="00115FCF" w:rsidRPr="00C1061B" w:rsidRDefault="00115FCF" w:rsidP="00C1061B">
            <w:pPr>
              <w:shd w:val="clear" w:color="auto" w:fill="FFFFFF"/>
              <w:ind w:left="221" w:right="-4974" w:hanging="192"/>
              <w:rPr>
                <w:rFonts w:ascii="Times New Roman" w:hAnsi="Times New Roman"/>
                <w:color w:val="000000"/>
                <w:lang w:eastAsia="ru-RU"/>
              </w:rPr>
            </w:pPr>
            <w:r w:rsidRPr="00C1061B">
              <w:rPr>
                <w:rFonts w:ascii="Times New Roman" w:hAnsi="Times New Roman"/>
                <w:color w:val="000000"/>
                <w:spacing w:val="-2"/>
                <w:lang w:eastAsia="ru-RU"/>
              </w:rPr>
              <w:t xml:space="preserve">Выполнение эскиза входа в </w:t>
            </w:r>
            <w:r w:rsidRPr="00C1061B">
              <w:rPr>
                <w:rFonts w:ascii="Times New Roman" w:hAnsi="Times New Roman"/>
                <w:color w:val="000000"/>
                <w:spacing w:val="-4"/>
                <w:lang w:eastAsia="ru-RU"/>
              </w:rPr>
              <w:t>театр, цирк</w:t>
            </w:r>
          </w:p>
        </w:tc>
        <w:tc>
          <w:tcPr>
            <w:tcW w:w="1134" w:type="dxa"/>
          </w:tcPr>
          <w:p w:rsidR="00115FCF" w:rsidRPr="00B27CDC" w:rsidRDefault="00115FCF" w:rsidP="00B265A5">
            <w:pPr>
              <w:pStyle w:val="NoSpacing"/>
              <w:jc w:val="center"/>
              <w:rPr>
                <w:spacing w:val="2"/>
                <w:lang w:eastAsia="ru-RU"/>
              </w:rPr>
            </w:pPr>
            <w:r w:rsidRPr="00B27CDC">
              <w:rPr>
                <w:spacing w:val="2"/>
                <w:lang w:eastAsia="ru-RU"/>
              </w:rPr>
              <w:t>6</w:t>
            </w:r>
          </w:p>
        </w:tc>
        <w:tc>
          <w:tcPr>
            <w:tcW w:w="1276" w:type="dxa"/>
          </w:tcPr>
          <w:p w:rsidR="00115FCF" w:rsidRPr="00B27CDC" w:rsidRDefault="00115FCF" w:rsidP="00B265A5">
            <w:pPr>
              <w:pStyle w:val="NoSpacing"/>
              <w:jc w:val="center"/>
              <w:rPr>
                <w:spacing w:val="2"/>
                <w:lang w:eastAsia="ru-RU"/>
              </w:rPr>
            </w:pPr>
            <w:r w:rsidRPr="00B27CDC">
              <w:rPr>
                <w:spacing w:val="2"/>
                <w:lang w:eastAsia="ru-RU"/>
              </w:rPr>
              <w:t>1</w:t>
            </w:r>
          </w:p>
        </w:tc>
        <w:tc>
          <w:tcPr>
            <w:tcW w:w="1276" w:type="dxa"/>
          </w:tcPr>
          <w:p w:rsidR="00115FCF" w:rsidRPr="00B27CDC" w:rsidRDefault="00115FCF" w:rsidP="00B265A5">
            <w:pPr>
              <w:pStyle w:val="NoSpacing"/>
              <w:jc w:val="center"/>
              <w:rPr>
                <w:spacing w:val="2"/>
                <w:lang w:eastAsia="ru-RU"/>
              </w:rPr>
            </w:pPr>
            <w:r w:rsidRPr="00B27CDC">
              <w:rPr>
                <w:spacing w:val="2"/>
                <w:lang w:eastAsia="ru-RU"/>
              </w:rPr>
              <w:t>5</w:t>
            </w:r>
          </w:p>
        </w:tc>
      </w:tr>
      <w:tr w:rsidR="00115FCF" w:rsidRPr="00B27CDC" w:rsidTr="00210A0A">
        <w:tblPrEx>
          <w:tblLook w:val="0000"/>
        </w:tblPrEx>
        <w:trPr>
          <w:cantSplit/>
          <w:trHeight w:val="180"/>
        </w:trPr>
        <w:tc>
          <w:tcPr>
            <w:tcW w:w="720" w:type="dxa"/>
            <w:gridSpan w:val="2"/>
          </w:tcPr>
          <w:p w:rsidR="00115FCF" w:rsidRPr="00C1061B" w:rsidRDefault="00115FCF" w:rsidP="00C1061B">
            <w:pPr>
              <w:rPr>
                <w:rFonts w:ascii="Times New Roman" w:hAnsi="Times New Roman"/>
                <w:b/>
                <w:lang w:eastAsia="ru-RU"/>
              </w:rPr>
            </w:pPr>
          </w:p>
        </w:tc>
        <w:tc>
          <w:tcPr>
            <w:tcW w:w="5400" w:type="dxa"/>
          </w:tcPr>
          <w:p w:rsidR="00115FCF" w:rsidRPr="00C1061B" w:rsidRDefault="00115FCF" w:rsidP="00C1061B">
            <w:pPr>
              <w:shd w:val="clear" w:color="auto" w:fill="FFFFFF"/>
              <w:ind w:left="221" w:right="38" w:hanging="221"/>
              <w:rPr>
                <w:rFonts w:ascii="Times New Roman" w:hAnsi="Times New Roman"/>
                <w:b/>
                <w:color w:val="000000"/>
                <w:spacing w:val="-6"/>
                <w:lang w:eastAsia="ru-RU"/>
              </w:rPr>
            </w:pPr>
            <w:r w:rsidRPr="00C1061B">
              <w:rPr>
                <w:rFonts w:ascii="Times New Roman" w:hAnsi="Times New Roman"/>
                <w:b/>
                <w:color w:val="000000"/>
                <w:spacing w:val="-6"/>
                <w:lang w:eastAsia="ru-RU"/>
              </w:rPr>
              <w:t>ИТОГО</w:t>
            </w:r>
          </w:p>
        </w:tc>
        <w:tc>
          <w:tcPr>
            <w:tcW w:w="1134" w:type="dxa"/>
          </w:tcPr>
          <w:p w:rsidR="00115FCF" w:rsidRPr="00B27CDC" w:rsidRDefault="00115FCF" w:rsidP="00B265A5">
            <w:pPr>
              <w:pStyle w:val="NoSpacing"/>
              <w:jc w:val="center"/>
              <w:rPr>
                <w:b/>
                <w:lang w:eastAsia="ru-RU"/>
              </w:rPr>
            </w:pPr>
            <w:r w:rsidRPr="00B27CDC">
              <w:rPr>
                <w:b/>
                <w:lang w:eastAsia="ru-RU"/>
              </w:rPr>
              <w:t>68</w:t>
            </w:r>
          </w:p>
        </w:tc>
        <w:tc>
          <w:tcPr>
            <w:tcW w:w="1276" w:type="dxa"/>
          </w:tcPr>
          <w:p w:rsidR="00115FCF" w:rsidRPr="00B27CDC" w:rsidRDefault="00115FCF" w:rsidP="00B265A5">
            <w:pPr>
              <w:pStyle w:val="NoSpacing"/>
              <w:jc w:val="center"/>
              <w:rPr>
                <w:b/>
                <w:lang w:eastAsia="ru-RU"/>
              </w:rPr>
            </w:pPr>
            <w:r w:rsidRPr="00B27CDC">
              <w:rPr>
                <w:b/>
                <w:lang w:eastAsia="ru-RU"/>
              </w:rPr>
              <w:t>15</w:t>
            </w:r>
          </w:p>
        </w:tc>
        <w:tc>
          <w:tcPr>
            <w:tcW w:w="1276" w:type="dxa"/>
          </w:tcPr>
          <w:p w:rsidR="00115FCF" w:rsidRPr="00B27CDC" w:rsidRDefault="00115FCF" w:rsidP="00B265A5">
            <w:pPr>
              <w:pStyle w:val="NoSpacing"/>
              <w:jc w:val="center"/>
              <w:rPr>
                <w:b/>
                <w:lang w:eastAsia="ru-RU"/>
              </w:rPr>
            </w:pPr>
            <w:r w:rsidRPr="00B27CDC">
              <w:rPr>
                <w:b/>
                <w:lang w:eastAsia="ru-RU"/>
              </w:rPr>
              <w:t>53</w:t>
            </w:r>
          </w:p>
        </w:tc>
      </w:tr>
    </w:tbl>
    <w:p w:rsidR="00115FCF" w:rsidRPr="00C1061B" w:rsidRDefault="00115FCF" w:rsidP="00C1061B">
      <w:pPr>
        <w:rPr>
          <w:rFonts w:ascii="Times New Roman" w:hAnsi="Times New Roman"/>
          <w:lang w:eastAsia="ru-RU"/>
        </w:rPr>
      </w:pPr>
    </w:p>
    <w:p w:rsidR="00115FCF" w:rsidRDefault="00115FCF" w:rsidP="001C100D">
      <w:pPr>
        <w:ind w:firstLine="426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115FCF" w:rsidRPr="00280F0C" w:rsidRDefault="00115FCF" w:rsidP="001C100D">
      <w:pPr>
        <w:ind w:firstLine="426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280F0C">
        <w:rPr>
          <w:rFonts w:ascii="Times New Roman" w:hAnsi="Times New Roman"/>
          <w:b/>
          <w:sz w:val="28"/>
          <w:szCs w:val="28"/>
          <w:u w:val="single"/>
        </w:rPr>
        <w:t>Содержание курса</w:t>
      </w:r>
    </w:p>
    <w:p w:rsidR="00115FCF" w:rsidRPr="0029464C" w:rsidRDefault="00115FCF" w:rsidP="00210A0A">
      <w:pPr>
        <w:ind w:firstLine="426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 </w:t>
      </w:r>
      <w:r w:rsidRPr="0029464C">
        <w:rPr>
          <w:rFonts w:ascii="Times New Roman" w:hAnsi="Times New Roman"/>
          <w:b/>
        </w:rPr>
        <w:t>Учимся у природы</w:t>
      </w:r>
    </w:p>
    <w:p w:rsidR="00115FCF" w:rsidRPr="00C1061B" w:rsidRDefault="00115FCF" w:rsidP="00210A0A">
      <w:pPr>
        <w:ind w:left="540"/>
        <w:jc w:val="both"/>
        <w:rPr>
          <w:rFonts w:ascii="Times New Roman" w:hAnsi="Times New Roman"/>
        </w:rPr>
      </w:pPr>
      <w:r w:rsidRPr="00C1061B">
        <w:rPr>
          <w:rFonts w:ascii="Times New Roman" w:hAnsi="Times New Roman"/>
        </w:rPr>
        <w:t>Наблюдение природы и  природных явлений; характеристика эмоциональных состояний, которые они вызывают у человека. Различия в изображении природы в разное время года, суток, различную погоду. Пейзажи разных географических широт. Использование различных материалов и средств для создания выразительных образов природы.</w:t>
      </w:r>
    </w:p>
    <w:p w:rsidR="00115FCF" w:rsidRPr="00C1061B" w:rsidRDefault="00115FCF" w:rsidP="00210A0A">
      <w:pPr>
        <w:ind w:left="540"/>
        <w:jc w:val="both"/>
        <w:rPr>
          <w:rFonts w:ascii="Times New Roman" w:hAnsi="Times New Roman"/>
        </w:rPr>
      </w:pPr>
      <w:r w:rsidRPr="00C1061B">
        <w:rPr>
          <w:rFonts w:ascii="Times New Roman" w:hAnsi="Times New Roman"/>
        </w:rPr>
        <w:t>Изображение деревьев, птиц, зверей, общие и характерные черты. Разнообразие в природе цвета, линий, форм, ставших основой декоративного  творчества: цветы, раскраска бабочек, переплетение ветвей деревьев, морозные узоры на стекле и т.д. Постройки в природе: птичьи гнезда, ульи, норы, панцирь черепахи, домик улитки и т.д.</w:t>
      </w:r>
    </w:p>
    <w:p w:rsidR="00115FCF" w:rsidRPr="00C1061B" w:rsidRDefault="00115FCF" w:rsidP="00210A0A">
      <w:pPr>
        <w:ind w:left="540"/>
        <w:jc w:val="both"/>
        <w:rPr>
          <w:rFonts w:ascii="Times New Roman" w:hAnsi="Times New Roman"/>
        </w:rPr>
      </w:pPr>
      <w:r w:rsidRPr="00C1061B">
        <w:rPr>
          <w:rFonts w:ascii="Times New Roman" w:hAnsi="Times New Roman"/>
        </w:rPr>
        <w:t>Ознакомление с шедеврами русского и зарубежного искусства.</w:t>
      </w:r>
    </w:p>
    <w:p w:rsidR="00115FCF" w:rsidRPr="00C1061B" w:rsidRDefault="00115FCF" w:rsidP="00210A0A">
      <w:pPr>
        <w:ind w:left="540"/>
        <w:jc w:val="both"/>
        <w:rPr>
          <w:rFonts w:ascii="Times New Roman" w:hAnsi="Times New Roman"/>
        </w:rPr>
      </w:pPr>
      <w:r w:rsidRPr="0029464C">
        <w:rPr>
          <w:rFonts w:ascii="Times New Roman" w:hAnsi="Times New Roman"/>
          <w:b/>
        </w:rPr>
        <w:t>Основы художественного языка.</w:t>
      </w:r>
      <w:r w:rsidRPr="00C1061B">
        <w:rPr>
          <w:rFonts w:ascii="Times New Roman" w:hAnsi="Times New Roman"/>
        </w:rPr>
        <w:t xml:space="preserve"> Особенности композиции при изображении природных объектов. Понятия: линия горизонта, ближе – больше, дальше – меньше, загораживание, ритм.</w:t>
      </w:r>
    </w:p>
    <w:p w:rsidR="00115FCF" w:rsidRPr="00C1061B" w:rsidRDefault="00115FCF" w:rsidP="00210A0A">
      <w:pPr>
        <w:ind w:left="540"/>
        <w:jc w:val="both"/>
        <w:rPr>
          <w:rFonts w:ascii="Times New Roman" w:hAnsi="Times New Roman"/>
        </w:rPr>
      </w:pPr>
      <w:r w:rsidRPr="00C1061B">
        <w:rPr>
          <w:rFonts w:ascii="Times New Roman" w:hAnsi="Times New Roman"/>
        </w:rPr>
        <w:t>Начальные представления о  цветоведении: основные и составные, теплые и холодные цвета, смешение цветов с черной и белой красками.</w:t>
      </w:r>
    </w:p>
    <w:p w:rsidR="00115FCF" w:rsidRPr="00C1061B" w:rsidRDefault="00115FCF" w:rsidP="00210A0A">
      <w:pPr>
        <w:ind w:left="540"/>
        <w:jc w:val="both"/>
        <w:rPr>
          <w:rFonts w:ascii="Times New Roman" w:hAnsi="Times New Roman"/>
        </w:rPr>
      </w:pPr>
      <w:r w:rsidRPr="00C1061B">
        <w:rPr>
          <w:rFonts w:ascii="Times New Roman" w:hAnsi="Times New Roman"/>
        </w:rPr>
        <w:t>Изучение разнообразия природных форм и их отражение в искусстве. Связь формы и характера изображаемого объекта.</w:t>
      </w:r>
    </w:p>
    <w:p w:rsidR="00115FCF" w:rsidRPr="00C1061B" w:rsidRDefault="00115FCF" w:rsidP="00210A0A">
      <w:pPr>
        <w:ind w:left="540"/>
        <w:jc w:val="both"/>
        <w:rPr>
          <w:rFonts w:ascii="Times New Roman" w:hAnsi="Times New Roman"/>
        </w:rPr>
      </w:pPr>
      <w:r w:rsidRPr="00C1061B">
        <w:rPr>
          <w:rFonts w:ascii="Times New Roman" w:hAnsi="Times New Roman"/>
        </w:rPr>
        <w:t>Пропорции фигуры человека и животных.</w:t>
      </w:r>
    </w:p>
    <w:p w:rsidR="00115FCF" w:rsidRPr="0029464C" w:rsidRDefault="00115FCF" w:rsidP="00210A0A">
      <w:pPr>
        <w:ind w:left="540"/>
        <w:jc w:val="both"/>
        <w:rPr>
          <w:rFonts w:ascii="Times New Roman" w:hAnsi="Times New Roman"/>
          <w:b/>
        </w:rPr>
      </w:pPr>
      <w:r w:rsidRPr="0029464C">
        <w:rPr>
          <w:rFonts w:ascii="Times New Roman" w:hAnsi="Times New Roman"/>
          <w:b/>
        </w:rPr>
        <w:t>Фантастические образы в изобразительном искусстве</w:t>
      </w:r>
    </w:p>
    <w:p w:rsidR="00115FCF" w:rsidRPr="00C1061B" w:rsidRDefault="00115FCF" w:rsidP="00210A0A">
      <w:pPr>
        <w:ind w:left="540"/>
        <w:jc w:val="both"/>
        <w:rPr>
          <w:rFonts w:ascii="Times New Roman" w:hAnsi="Times New Roman"/>
        </w:rPr>
      </w:pPr>
      <w:r w:rsidRPr="00C1061B">
        <w:rPr>
          <w:rFonts w:ascii="Times New Roman" w:hAnsi="Times New Roman"/>
        </w:rPr>
        <w:t>Сказочные образы в искусстве. Художественное воображение и художественная фантазия. Перенос художественного образа  с одного вида на другой. Получение фантастических образов путем трансформации природных форм в изобразительной деятельности. Сказочные образы в живописи, скульптуре, архитектуре, декоративно-прикладном искусстве, в книжной графике. Различные версии образов и хорошо знакомых сказочных героев в разных искусствах. Выбор художественных материалов и средств для создания проектов красивых, удобных и выразительных предметов быта, видов транспорта.</w:t>
      </w:r>
    </w:p>
    <w:p w:rsidR="00115FCF" w:rsidRPr="00C1061B" w:rsidRDefault="00115FCF" w:rsidP="00210A0A">
      <w:pPr>
        <w:ind w:left="540"/>
        <w:jc w:val="both"/>
        <w:rPr>
          <w:rFonts w:ascii="Times New Roman" w:hAnsi="Times New Roman"/>
        </w:rPr>
      </w:pPr>
      <w:r w:rsidRPr="00C1061B">
        <w:rPr>
          <w:rFonts w:ascii="Times New Roman" w:hAnsi="Times New Roman"/>
        </w:rPr>
        <w:t>Ознакомление с шедеврами русского и зарубежного искусства, изображающими  сказочные и фантастические образы.</w:t>
      </w:r>
    </w:p>
    <w:p w:rsidR="00115FCF" w:rsidRPr="00C1061B" w:rsidRDefault="00115FCF" w:rsidP="00210A0A">
      <w:pPr>
        <w:ind w:left="540"/>
        <w:jc w:val="both"/>
        <w:rPr>
          <w:rFonts w:ascii="Times New Roman" w:hAnsi="Times New Roman"/>
        </w:rPr>
      </w:pPr>
      <w:r w:rsidRPr="0029464C">
        <w:rPr>
          <w:rFonts w:ascii="Times New Roman" w:hAnsi="Times New Roman"/>
          <w:b/>
        </w:rPr>
        <w:t>Основы художественного языка.</w:t>
      </w:r>
      <w:r>
        <w:rPr>
          <w:rFonts w:ascii="Times New Roman" w:hAnsi="Times New Roman"/>
          <w:b/>
        </w:rPr>
        <w:t xml:space="preserve"> </w:t>
      </w:r>
      <w:r w:rsidRPr="00C1061B">
        <w:rPr>
          <w:rFonts w:ascii="Times New Roman" w:hAnsi="Times New Roman"/>
        </w:rPr>
        <w:t>Особенности композиции при передачи сказочных образов, при создании фантастических композиций. Понятия: главное – второстепенное, большое – маленькое, плоскостная декоративная композиция.</w:t>
      </w:r>
    </w:p>
    <w:p w:rsidR="00115FCF" w:rsidRPr="00C1061B" w:rsidRDefault="00115FCF" w:rsidP="00210A0A">
      <w:pPr>
        <w:ind w:left="540"/>
        <w:jc w:val="both"/>
        <w:rPr>
          <w:rFonts w:ascii="Times New Roman" w:hAnsi="Times New Roman"/>
        </w:rPr>
      </w:pPr>
      <w:r w:rsidRPr="00C1061B">
        <w:rPr>
          <w:rFonts w:ascii="Times New Roman" w:hAnsi="Times New Roman"/>
        </w:rPr>
        <w:t>Начальные представления о цветоведении: гармония и контраст цветов, сближение и контрастная цветовая гамма.</w:t>
      </w:r>
    </w:p>
    <w:p w:rsidR="00115FCF" w:rsidRPr="00C1061B" w:rsidRDefault="00115FCF" w:rsidP="00210A0A">
      <w:pPr>
        <w:ind w:left="540"/>
        <w:jc w:val="both"/>
        <w:rPr>
          <w:rFonts w:ascii="Times New Roman" w:hAnsi="Times New Roman"/>
        </w:rPr>
      </w:pPr>
      <w:r w:rsidRPr="00C1061B">
        <w:rPr>
          <w:rFonts w:ascii="Times New Roman" w:hAnsi="Times New Roman"/>
        </w:rPr>
        <w:t>Форма предмета и стилизация природных форм в декоративном творчестве.</w:t>
      </w:r>
    </w:p>
    <w:p w:rsidR="00115FCF" w:rsidRPr="00C1061B" w:rsidRDefault="00115FCF" w:rsidP="00210A0A">
      <w:pPr>
        <w:ind w:left="540"/>
        <w:jc w:val="both"/>
        <w:rPr>
          <w:rFonts w:ascii="Times New Roman" w:hAnsi="Times New Roman"/>
        </w:rPr>
      </w:pPr>
      <w:r w:rsidRPr="00C1061B">
        <w:rPr>
          <w:rFonts w:ascii="Times New Roman" w:hAnsi="Times New Roman"/>
        </w:rPr>
        <w:t>Пропорции: соотношение целого и частей.</w:t>
      </w:r>
    </w:p>
    <w:p w:rsidR="00115FCF" w:rsidRPr="0029464C" w:rsidRDefault="00115FCF" w:rsidP="00210A0A">
      <w:pPr>
        <w:ind w:left="540"/>
        <w:jc w:val="both"/>
        <w:rPr>
          <w:rFonts w:ascii="Times New Roman" w:hAnsi="Times New Roman"/>
          <w:b/>
        </w:rPr>
      </w:pPr>
      <w:r w:rsidRPr="0029464C">
        <w:rPr>
          <w:rFonts w:ascii="Times New Roman" w:hAnsi="Times New Roman"/>
          <w:b/>
        </w:rPr>
        <w:t>Учимся на традициях своего народа.</w:t>
      </w:r>
    </w:p>
    <w:p w:rsidR="00115FCF" w:rsidRPr="00C1061B" w:rsidRDefault="00115FCF" w:rsidP="00210A0A">
      <w:pPr>
        <w:ind w:left="540"/>
        <w:jc w:val="both"/>
        <w:rPr>
          <w:rFonts w:ascii="Times New Roman" w:hAnsi="Times New Roman"/>
        </w:rPr>
      </w:pPr>
      <w:r w:rsidRPr="00C1061B">
        <w:rPr>
          <w:rFonts w:ascii="Times New Roman" w:hAnsi="Times New Roman"/>
        </w:rPr>
        <w:t>Значение изобразительного искусства в национальной культуре.</w:t>
      </w:r>
    </w:p>
    <w:p w:rsidR="00115FCF" w:rsidRPr="00C1061B" w:rsidRDefault="00115FCF" w:rsidP="00210A0A">
      <w:pPr>
        <w:ind w:left="540"/>
        <w:jc w:val="both"/>
        <w:rPr>
          <w:rFonts w:ascii="Times New Roman" w:hAnsi="Times New Roman"/>
        </w:rPr>
      </w:pPr>
      <w:r w:rsidRPr="00C1061B">
        <w:rPr>
          <w:rFonts w:ascii="Times New Roman" w:hAnsi="Times New Roman"/>
        </w:rPr>
        <w:t>Роль природных условий в характере традиционной культуры народа. Пейзажи родной природы. Синтетический характер народной культуры (взаимосвязь  украшений жилища, предметов быта, орудий труда, костюма, музыки, песен, былин, сказаний, сказок). Образ человека в традиционной культуре. Сказочные образы народной культуры и декоративно-прикладного искусства.</w:t>
      </w:r>
    </w:p>
    <w:p w:rsidR="00115FCF" w:rsidRPr="00C1061B" w:rsidRDefault="00115FCF" w:rsidP="00210A0A">
      <w:pPr>
        <w:ind w:left="540"/>
        <w:jc w:val="both"/>
        <w:rPr>
          <w:rFonts w:ascii="Times New Roman" w:hAnsi="Times New Roman"/>
        </w:rPr>
      </w:pPr>
      <w:r w:rsidRPr="00C1061B">
        <w:rPr>
          <w:rFonts w:ascii="Times New Roman" w:hAnsi="Times New Roman"/>
        </w:rPr>
        <w:t>Ознакомление с шедеврами русского и зарубежного искусства, затрагивающими тему родной природы, русских сказок, истории Отечества.</w:t>
      </w:r>
    </w:p>
    <w:p w:rsidR="00115FCF" w:rsidRPr="00C1061B" w:rsidRDefault="00115FCF" w:rsidP="00210A0A">
      <w:pPr>
        <w:ind w:left="540"/>
        <w:jc w:val="both"/>
        <w:rPr>
          <w:rFonts w:ascii="Times New Roman" w:hAnsi="Times New Roman"/>
        </w:rPr>
      </w:pPr>
      <w:r w:rsidRPr="0029464C">
        <w:rPr>
          <w:rFonts w:ascii="Times New Roman" w:hAnsi="Times New Roman"/>
          <w:b/>
        </w:rPr>
        <w:t>Основы художественного языка.</w:t>
      </w:r>
      <w:r>
        <w:rPr>
          <w:rFonts w:ascii="Times New Roman" w:hAnsi="Times New Roman"/>
          <w:b/>
        </w:rPr>
        <w:t xml:space="preserve"> </w:t>
      </w:r>
      <w:r w:rsidRPr="00C1061B">
        <w:rPr>
          <w:rFonts w:ascii="Times New Roman" w:hAnsi="Times New Roman"/>
        </w:rPr>
        <w:t>Возможности композиции (в вертикальном или горизонтальном формате), равновесие в композиции; роль ритма в эмоциональном звучании композиции.</w:t>
      </w:r>
    </w:p>
    <w:p w:rsidR="00115FCF" w:rsidRPr="00C1061B" w:rsidRDefault="00115FCF" w:rsidP="00210A0A">
      <w:pPr>
        <w:ind w:left="540"/>
        <w:jc w:val="both"/>
        <w:rPr>
          <w:rFonts w:ascii="Times New Roman" w:hAnsi="Times New Roman"/>
        </w:rPr>
      </w:pPr>
      <w:r w:rsidRPr="00C1061B">
        <w:rPr>
          <w:rFonts w:ascii="Times New Roman" w:hAnsi="Times New Roman"/>
        </w:rPr>
        <w:t>Ритм в орнаменте.</w:t>
      </w:r>
    </w:p>
    <w:p w:rsidR="00115FCF" w:rsidRPr="00C1061B" w:rsidRDefault="00115FCF" w:rsidP="00210A0A">
      <w:pPr>
        <w:ind w:left="540"/>
        <w:jc w:val="both"/>
        <w:rPr>
          <w:rFonts w:ascii="Times New Roman" w:hAnsi="Times New Roman"/>
        </w:rPr>
      </w:pPr>
      <w:r w:rsidRPr="00C1061B">
        <w:rPr>
          <w:rFonts w:ascii="Times New Roman" w:hAnsi="Times New Roman"/>
        </w:rPr>
        <w:t>Декоративно-символическая роль цвета в декоративно - прикладном  искусстве.</w:t>
      </w:r>
    </w:p>
    <w:p w:rsidR="00115FCF" w:rsidRPr="00C1061B" w:rsidRDefault="00115FCF" w:rsidP="00210A0A">
      <w:pPr>
        <w:ind w:left="540"/>
        <w:jc w:val="both"/>
        <w:rPr>
          <w:rFonts w:ascii="Times New Roman" w:hAnsi="Times New Roman"/>
        </w:rPr>
      </w:pPr>
      <w:r w:rsidRPr="00C1061B">
        <w:rPr>
          <w:rFonts w:ascii="Times New Roman" w:hAnsi="Times New Roman"/>
        </w:rPr>
        <w:t>Использование контраста крупных и мелких форм в объеме.</w:t>
      </w:r>
    </w:p>
    <w:p w:rsidR="00115FCF" w:rsidRPr="0029464C" w:rsidRDefault="00115FCF" w:rsidP="00210A0A">
      <w:pPr>
        <w:ind w:left="540"/>
        <w:jc w:val="both"/>
        <w:rPr>
          <w:rFonts w:ascii="Times New Roman" w:hAnsi="Times New Roman"/>
          <w:b/>
        </w:rPr>
      </w:pPr>
      <w:r w:rsidRPr="0029464C">
        <w:rPr>
          <w:rFonts w:ascii="Times New Roman" w:hAnsi="Times New Roman"/>
          <w:b/>
        </w:rPr>
        <w:t>Приобщаемся  к культуре  народов  мира</w:t>
      </w:r>
    </w:p>
    <w:p w:rsidR="00115FCF" w:rsidRPr="00C1061B" w:rsidRDefault="00115FCF" w:rsidP="00210A0A">
      <w:pPr>
        <w:ind w:left="540"/>
        <w:jc w:val="both"/>
        <w:rPr>
          <w:rFonts w:ascii="Times New Roman" w:hAnsi="Times New Roman"/>
        </w:rPr>
      </w:pPr>
      <w:r w:rsidRPr="00C1061B">
        <w:rPr>
          <w:rFonts w:ascii="Times New Roman" w:hAnsi="Times New Roman"/>
        </w:rPr>
        <w:t>Взаимосвязь народного искусства с традициями народа  и окружающей природой.</w:t>
      </w:r>
    </w:p>
    <w:p w:rsidR="00115FCF" w:rsidRPr="00C1061B" w:rsidRDefault="00115FCF" w:rsidP="00210A0A">
      <w:pPr>
        <w:ind w:left="540"/>
        <w:jc w:val="both"/>
        <w:rPr>
          <w:rFonts w:ascii="Times New Roman" w:hAnsi="Times New Roman"/>
        </w:rPr>
      </w:pPr>
      <w:r w:rsidRPr="00C1061B">
        <w:rPr>
          <w:rFonts w:ascii="Times New Roman" w:hAnsi="Times New Roman"/>
        </w:rPr>
        <w:t>Развитие представлений о роли изобразительного искусства в общечеловеческой культуре.</w:t>
      </w:r>
    </w:p>
    <w:p w:rsidR="00115FCF" w:rsidRPr="00C1061B" w:rsidRDefault="00115FCF" w:rsidP="00210A0A">
      <w:pPr>
        <w:ind w:left="540"/>
        <w:jc w:val="both"/>
        <w:rPr>
          <w:rFonts w:ascii="Times New Roman" w:hAnsi="Times New Roman"/>
        </w:rPr>
      </w:pPr>
      <w:r w:rsidRPr="00C1061B">
        <w:rPr>
          <w:rFonts w:ascii="Times New Roman" w:hAnsi="Times New Roman"/>
        </w:rPr>
        <w:t>Знакомство с несколькими  наиболее яркими культурами мира, представляющими разные народы и разные эпохи. Роль природных условий в характере культурных традиций разных народов мира. Образ человека в искусстве разных народов. Образы архитектуры и декоративно-прикладного искусства.</w:t>
      </w:r>
    </w:p>
    <w:p w:rsidR="00115FCF" w:rsidRPr="00C1061B" w:rsidRDefault="00115FCF" w:rsidP="00210A0A">
      <w:pPr>
        <w:ind w:left="540"/>
        <w:jc w:val="both"/>
        <w:rPr>
          <w:rFonts w:ascii="Times New Roman" w:hAnsi="Times New Roman"/>
        </w:rPr>
      </w:pPr>
      <w:r w:rsidRPr="00C1061B">
        <w:rPr>
          <w:rFonts w:ascii="Times New Roman" w:hAnsi="Times New Roman"/>
        </w:rPr>
        <w:t>Ознакомление с шедеврами русского и зарубежного искусства, затрагивающими  природу, сказками и мифами других народов.</w:t>
      </w:r>
    </w:p>
    <w:p w:rsidR="00115FCF" w:rsidRPr="00C1061B" w:rsidRDefault="00115FCF" w:rsidP="00210A0A">
      <w:pPr>
        <w:ind w:left="540"/>
        <w:jc w:val="both"/>
        <w:rPr>
          <w:rFonts w:ascii="Times New Roman" w:hAnsi="Times New Roman"/>
        </w:rPr>
      </w:pPr>
      <w:r w:rsidRPr="0029464C">
        <w:rPr>
          <w:rFonts w:ascii="Times New Roman" w:hAnsi="Times New Roman"/>
          <w:b/>
        </w:rPr>
        <w:t>Основы художественного языка.</w:t>
      </w:r>
      <w:r w:rsidRPr="00C1061B">
        <w:rPr>
          <w:rFonts w:ascii="Times New Roman" w:hAnsi="Times New Roman"/>
        </w:rPr>
        <w:t xml:space="preserve"> Использование пропорций и форм животного и растительного мира в композиции архитектурных сооружений.</w:t>
      </w:r>
    </w:p>
    <w:p w:rsidR="00115FCF" w:rsidRPr="00C1061B" w:rsidRDefault="00115FCF" w:rsidP="00210A0A">
      <w:pPr>
        <w:ind w:left="540"/>
        <w:jc w:val="both"/>
        <w:rPr>
          <w:rFonts w:ascii="Times New Roman" w:hAnsi="Times New Roman"/>
        </w:rPr>
      </w:pPr>
      <w:r w:rsidRPr="00C1061B">
        <w:rPr>
          <w:rFonts w:ascii="Times New Roman" w:hAnsi="Times New Roman"/>
        </w:rPr>
        <w:t>Ритм в архитектуре  и декоративном искусстве.</w:t>
      </w:r>
    </w:p>
    <w:p w:rsidR="00115FCF" w:rsidRPr="00C1061B" w:rsidRDefault="00115FCF" w:rsidP="00210A0A">
      <w:pPr>
        <w:ind w:left="540"/>
        <w:jc w:val="both"/>
        <w:rPr>
          <w:rFonts w:ascii="Times New Roman" w:hAnsi="Times New Roman"/>
        </w:rPr>
      </w:pPr>
      <w:r w:rsidRPr="00C1061B">
        <w:rPr>
          <w:rFonts w:ascii="Times New Roman" w:hAnsi="Times New Roman"/>
        </w:rPr>
        <w:t>Цветовая гармония природы, архитектуры, человека в одежде своего времени.</w:t>
      </w:r>
    </w:p>
    <w:p w:rsidR="00115FCF" w:rsidRPr="00C1061B" w:rsidRDefault="00115FCF" w:rsidP="00210A0A">
      <w:pPr>
        <w:ind w:left="540"/>
        <w:jc w:val="both"/>
        <w:rPr>
          <w:rFonts w:ascii="Times New Roman" w:hAnsi="Times New Roman"/>
        </w:rPr>
      </w:pPr>
      <w:r w:rsidRPr="00C1061B">
        <w:rPr>
          <w:rFonts w:ascii="Times New Roman" w:hAnsi="Times New Roman"/>
        </w:rPr>
        <w:t>Использование контраста крупных и мелких, длинных и коротких, округлых и острых форм в объеме.</w:t>
      </w:r>
    </w:p>
    <w:p w:rsidR="00115FCF" w:rsidRPr="0029464C" w:rsidRDefault="00115FCF" w:rsidP="00210A0A">
      <w:pPr>
        <w:ind w:left="540"/>
        <w:jc w:val="both"/>
        <w:rPr>
          <w:rFonts w:ascii="Times New Roman" w:hAnsi="Times New Roman"/>
          <w:b/>
        </w:rPr>
      </w:pPr>
      <w:r w:rsidRPr="0029464C">
        <w:rPr>
          <w:rFonts w:ascii="Times New Roman" w:hAnsi="Times New Roman"/>
          <w:b/>
        </w:rPr>
        <w:t>Опыт художественно-творческой деятельности</w:t>
      </w:r>
    </w:p>
    <w:p w:rsidR="00115FCF" w:rsidRPr="00C1061B" w:rsidRDefault="00115FCF" w:rsidP="00210A0A">
      <w:pPr>
        <w:ind w:left="540"/>
        <w:jc w:val="both"/>
        <w:rPr>
          <w:rFonts w:ascii="Times New Roman" w:hAnsi="Times New Roman"/>
        </w:rPr>
      </w:pPr>
      <w:r w:rsidRPr="00C1061B">
        <w:rPr>
          <w:rFonts w:ascii="Times New Roman" w:hAnsi="Times New Roman"/>
        </w:rPr>
        <w:t>Изображение с натуры, по памяти, по представлению (натюрморт, пейзаж, человек, животные, растения).</w:t>
      </w:r>
    </w:p>
    <w:p w:rsidR="00115FCF" w:rsidRPr="00C1061B" w:rsidRDefault="00115FCF" w:rsidP="00210A0A">
      <w:pPr>
        <w:ind w:left="540"/>
        <w:jc w:val="both"/>
        <w:rPr>
          <w:rFonts w:ascii="Times New Roman" w:hAnsi="Times New Roman"/>
        </w:rPr>
      </w:pPr>
      <w:r w:rsidRPr="00C1061B">
        <w:rPr>
          <w:rFonts w:ascii="Times New Roman" w:hAnsi="Times New Roman"/>
        </w:rPr>
        <w:t>Освоение основ рисунка, живописи, скульптуры, декоративно-прикладного искусства. Создание моделей предметов бытового окружения человека.</w:t>
      </w:r>
    </w:p>
    <w:p w:rsidR="00115FCF" w:rsidRPr="00C1061B" w:rsidRDefault="00115FCF" w:rsidP="00210A0A">
      <w:pPr>
        <w:ind w:left="540"/>
        <w:jc w:val="both"/>
        <w:rPr>
          <w:rFonts w:ascii="Times New Roman" w:hAnsi="Times New Roman"/>
        </w:rPr>
      </w:pPr>
      <w:r w:rsidRPr="00C1061B">
        <w:rPr>
          <w:rFonts w:ascii="Times New Roman" w:hAnsi="Times New Roman"/>
        </w:rPr>
        <w:t>Выбор и применение выразительных средств для реализации собственного замысла в рисунке, аппликации, художественном изделии.</w:t>
      </w:r>
    </w:p>
    <w:p w:rsidR="00115FCF" w:rsidRPr="00C1061B" w:rsidRDefault="00115FCF" w:rsidP="00210A0A">
      <w:pPr>
        <w:ind w:left="540"/>
        <w:jc w:val="both"/>
        <w:rPr>
          <w:rFonts w:ascii="Times New Roman" w:hAnsi="Times New Roman"/>
        </w:rPr>
      </w:pPr>
      <w:r w:rsidRPr="00C1061B">
        <w:rPr>
          <w:rFonts w:ascii="Times New Roman" w:hAnsi="Times New Roman"/>
        </w:rPr>
        <w:t>Передача настроения в творческой работе (живописи, графике, скульптуре, декоративно-прикладном искусстве, художественном конструировании) с помощью цвета, тона, композиции, пространства, линии, штриха, пятна, объема, фактуры материала.</w:t>
      </w:r>
    </w:p>
    <w:p w:rsidR="00115FCF" w:rsidRPr="00C1061B" w:rsidRDefault="00115FCF" w:rsidP="00210A0A">
      <w:pPr>
        <w:ind w:left="540"/>
        <w:jc w:val="both"/>
        <w:rPr>
          <w:rFonts w:ascii="Times New Roman" w:hAnsi="Times New Roman"/>
        </w:rPr>
      </w:pPr>
      <w:r w:rsidRPr="00C1061B">
        <w:rPr>
          <w:rFonts w:ascii="Times New Roman" w:hAnsi="Times New Roman"/>
        </w:rPr>
        <w:t>Использование в индивидуальной и коллективной деятельности различных художественных техник и материалов:  коллажа, граттажа, аппликации, бумажной пластики, гуаши, акварели, пастели, восковых мелков, туши, карандаша, фломастеров, пластилина и природных материалов.</w:t>
      </w:r>
    </w:p>
    <w:p w:rsidR="00115FCF" w:rsidRPr="00C1061B" w:rsidRDefault="00115FCF" w:rsidP="00210A0A">
      <w:pPr>
        <w:ind w:left="540"/>
        <w:jc w:val="both"/>
        <w:rPr>
          <w:rFonts w:ascii="Times New Roman" w:hAnsi="Times New Roman"/>
        </w:rPr>
      </w:pPr>
      <w:r w:rsidRPr="00C1061B">
        <w:rPr>
          <w:rFonts w:ascii="Times New Roman" w:hAnsi="Times New Roman"/>
        </w:rPr>
        <w:t xml:space="preserve">Выражение своего отношения к произведениям изобразительного искусства, участие в обсуждении содержания и выразительных средств произведений изобразительного искусства.   </w:t>
      </w:r>
    </w:p>
    <w:p w:rsidR="00115FCF" w:rsidRDefault="00115FCF" w:rsidP="00210A0A">
      <w:pPr>
        <w:suppressAutoHyphens/>
        <w:ind w:left="540"/>
        <w:jc w:val="both"/>
        <w:rPr>
          <w:rFonts w:ascii="Times New Roman" w:hAnsi="Times New Roman"/>
          <w:b/>
          <w:sz w:val="28"/>
          <w:szCs w:val="28"/>
          <w:u w:val="single"/>
          <w:lang w:eastAsia="zh-CN"/>
        </w:rPr>
      </w:pPr>
    </w:p>
    <w:p w:rsidR="00115FCF" w:rsidRDefault="00115FCF" w:rsidP="001C100D">
      <w:pPr>
        <w:suppressAutoHyphens/>
        <w:jc w:val="center"/>
        <w:rPr>
          <w:rFonts w:ascii="Times New Roman" w:hAnsi="Times New Roman"/>
          <w:b/>
          <w:sz w:val="28"/>
          <w:szCs w:val="28"/>
          <w:u w:val="single"/>
          <w:lang w:eastAsia="zh-CN"/>
        </w:rPr>
      </w:pPr>
    </w:p>
    <w:p w:rsidR="00115FCF" w:rsidRDefault="00115FCF" w:rsidP="001C100D">
      <w:pPr>
        <w:suppressAutoHyphens/>
        <w:jc w:val="center"/>
        <w:rPr>
          <w:rFonts w:ascii="Times New Roman" w:hAnsi="Times New Roman"/>
          <w:b/>
          <w:sz w:val="28"/>
          <w:szCs w:val="28"/>
          <w:u w:val="single"/>
          <w:lang w:eastAsia="zh-CN"/>
        </w:rPr>
      </w:pPr>
    </w:p>
    <w:p w:rsidR="00115FCF" w:rsidRDefault="00115FCF" w:rsidP="001C100D">
      <w:pPr>
        <w:suppressAutoHyphens/>
        <w:jc w:val="center"/>
        <w:rPr>
          <w:rFonts w:ascii="Times New Roman" w:hAnsi="Times New Roman"/>
          <w:b/>
          <w:sz w:val="28"/>
          <w:szCs w:val="28"/>
          <w:u w:val="single"/>
          <w:lang w:eastAsia="zh-CN"/>
        </w:rPr>
      </w:pPr>
    </w:p>
    <w:p w:rsidR="00115FCF" w:rsidRDefault="00115FCF" w:rsidP="001C100D">
      <w:pPr>
        <w:suppressAutoHyphens/>
        <w:jc w:val="center"/>
        <w:rPr>
          <w:rFonts w:ascii="Times New Roman" w:hAnsi="Times New Roman"/>
          <w:b/>
          <w:sz w:val="28"/>
          <w:szCs w:val="28"/>
          <w:u w:val="single"/>
          <w:lang w:eastAsia="zh-CN"/>
        </w:rPr>
      </w:pPr>
    </w:p>
    <w:p w:rsidR="00115FCF" w:rsidRDefault="00115FCF" w:rsidP="001C100D">
      <w:pPr>
        <w:suppressAutoHyphens/>
        <w:jc w:val="center"/>
        <w:rPr>
          <w:rFonts w:ascii="Times New Roman" w:hAnsi="Times New Roman"/>
          <w:b/>
          <w:sz w:val="28"/>
          <w:szCs w:val="28"/>
          <w:u w:val="single"/>
          <w:lang w:eastAsia="zh-CN"/>
        </w:rPr>
      </w:pPr>
    </w:p>
    <w:p w:rsidR="00115FCF" w:rsidRDefault="00115FCF" w:rsidP="001C100D">
      <w:pPr>
        <w:suppressAutoHyphens/>
        <w:jc w:val="center"/>
        <w:rPr>
          <w:rFonts w:ascii="Times New Roman" w:hAnsi="Times New Roman"/>
          <w:b/>
          <w:sz w:val="28"/>
          <w:szCs w:val="28"/>
          <w:u w:val="single"/>
          <w:lang w:eastAsia="zh-CN"/>
        </w:rPr>
      </w:pPr>
    </w:p>
    <w:p w:rsidR="00115FCF" w:rsidRDefault="00115FCF" w:rsidP="001C100D">
      <w:pPr>
        <w:suppressAutoHyphens/>
        <w:jc w:val="center"/>
        <w:rPr>
          <w:rFonts w:ascii="Times New Roman" w:hAnsi="Times New Roman"/>
          <w:b/>
          <w:sz w:val="28"/>
          <w:szCs w:val="28"/>
          <w:u w:val="single"/>
          <w:lang w:eastAsia="zh-CN"/>
        </w:rPr>
      </w:pPr>
    </w:p>
    <w:p w:rsidR="00115FCF" w:rsidRDefault="00115FCF" w:rsidP="001C100D">
      <w:pPr>
        <w:suppressAutoHyphens/>
        <w:jc w:val="center"/>
        <w:rPr>
          <w:rFonts w:ascii="Times New Roman" w:hAnsi="Times New Roman"/>
          <w:b/>
          <w:sz w:val="28"/>
          <w:szCs w:val="28"/>
          <w:u w:val="single"/>
          <w:lang w:eastAsia="zh-CN"/>
        </w:rPr>
      </w:pPr>
    </w:p>
    <w:p w:rsidR="00115FCF" w:rsidRDefault="00115FCF" w:rsidP="001C100D">
      <w:pPr>
        <w:suppressAutoHyphens/>
        <w:jc w:val="center"/>
        <w:rPr>
          <w:rFonts w:ascii="Times New Roman" w:hAnsi="Times New Roman"/>
          <w:b/>
          <w:sz w:val="28"/>
          <w:szCs w:val="28"/>
          <w:u w:val="single"/>
          <w:lang w:eastAsia="zh-CN"/>
        </w:rPr>
      </w:pPr>
    </w:p>
    <w:p w:rsidR="00115FCF" w:rsidRDefault="00115FCF" w:rsidP="001C100D">
      <w:pPr>
        <w:suppressAutoHyphens/>
        <w:jc w:val="center"/>
        <w:rPr>
          <w:rFonts w:ascii="Times New Roman" w:hAnsi="Times New Roman"/>
          <w:b/>
          <w:sz w:val="28"/>
          <w:szCs w:val="28"/>
          <w:u w:val="single"/>
          <w:lang w:eastAsia="zh-CN"/>
        </w:rPr>
      </w:pPr>
    </w:p>
    <w:p w:rsidR="00115FCF" w:rsidRPr="00280F0C" w:rsidRDefault="00115FCF" w:rsidP="001C100D">
      <w:pPr>
        <w:suppressAutoHyphens/>
        <w:jc w:val="center"/>
        <w:rPr>
          <w:rFonts w:ascii="Times New Roman" w:hAnsi="Times New Roman"/>
          <w:u w:val="single"/>
          <w:lang w:eastAsia="zh-CN"/>
        </w:rPr>
      </w:pPr>
      <w:r w:rsidRPr="00280F0C">
        <w:rPr>
          <w:rFonts w:ascii="Times New Roman" w:hAnsi="Times New Roman"/>
          <w:b/>
          <w:sz w:val="28"/>
          <w:szCs w:val="28"/>
          <w:u w:val="single"/>
          <w:lang w:eastAsia="zh-CN"/>
        </w:rPr>
        <w:t>Планируемые результаты освоения программы</w:t>
      </w:r>
    </w:p>
    <w:p w:rsidR="00115FCF" w:rsidRPr="00C1061B" w:rsidRDefault="00115FCF" w:rsidP="00C1061B">
      <w:pPr>
        <w:suppressAutoHyphens/>
        <w:rPr>
          <w:rFonts w:ascii="Times New Roman" w:hAnsi="Times New Roman"/>
          <w:lang w:eastAsia="zh-CN"/>
        </w:rPr>
      </w:pPr>
    </w:p>
    <w:p w:rsidR="00115FCF" w:rsidRPr="00C1061B" w:rsidRDefault="00115FCF" w:rsidP="00210A0A">
      <w:pPr>
        <w:suppressAutoHyphens/>
        <w:ind w:left="540"/>
        <w:rPr>
          <w:rFonts w:ascii="Times New Roman" w:hAnsi="Times New Roman"/>
          <w:i/>
          <w:lang w:eastAsia="zh-CN"/>
        </w:rPr>
      </w:pPr>
      <w:r w:rsidRPr="00C1061B">
        <w:rPr>
          <w:rFonts w:ascii="Times New Roman" w:hAnsi="Times New Roman"/>
          <w:b/>
          <w:i/>
          <w:lang w:eastAsia="zh-CN"/>
        </w:rPr>
        <w:t>Личностные универсальные учебные действия</w:t>
      </w:r>
    </w:p>
    <w:p w:rsidR="00115FCF" w:rsidRPr="00C1061B" w:rsidRDefault="00115FCF" w:rsidP="00210A0A">
      <w:pPr>
        <w:suppressAutoHyphens/>
        <w:ind w:left="540"/>
        <w:rPr>
          <w:rFonts w:ascii="Times New Roman" w:hAnsi="Times New Roman"/>
          <w:lang w:eastAsia="zh-CN"/>
        </w:rPr>
      </w:pPr>
      <w:r w:rsidRPr="00C1061B">
        <w:rPr>
          <w:rFonts w:ascii="Times New Roman" w:hAnsi="Times New Roman"/>
          <w:i/>
          <w:lang w:eastAsia="zh-CN"/>
        </w:rPr>
        <w:t>У обучающегося будут сформированы:</w:t>
      </w:r>
    </w:p>
    <w:p w:rsidR="00115FCF" w:rsidRPr="00C1061B" w:rsidRDefault="00115FCF" w:rsidP="00210A0A">
      <w:pPr>
        <w:numPr>
          <w:ilvl w:val="0"/>
          <w:numId w:val="15"/>
        </w:numPr>
        <w:suppressAutoHyphens/>
        <w:rPr>
          <w:rFonts w:ascii="Times New Roman" w:hAnsi="Times New Roman"/>
          <w:lang w:eastAsia="zh-CN"/>
        </w:rPr>
      </w:pPr>
      <w:r w:rsidRPr="00C1061B">
        <w:rPr>
          <w:rFonts w:ascii="Times New Roman" w:hAnsi="Times New Roman"/>
          <w:lang w:eastAsia="zh-CN"/>
        </w:rPr>
        <w:t>интерес к новым видам прикладного творчества, к новым способам самовыражения;</w:t>
      </w:r>
    </w:p>
    <w:p w:rsidR="00115FCF" w:rsidRPr="00C1061B" w:rsidRDefault="00115FCF" w:rsidP="00210A0A">
      <w:pPr>
        <w:numPr>
          <w:ilvl w:val="0"/>
          <w:numId w:val="15"/>
        </w:numPr>
        <w:suppressAutoHyphens/>
        <w:rPr>
          <w:rFonts w:ascii="Times New Roman" w:hAnsi="Times New Roman"/>
          <w:lang w:eastAsia="zh-CN"/>
        </w:rPr>
      </w:pPr>
      <w:r w:rsidRPr="00C1061B">
        <w:rPr>
          <w:rFonts w:ascii="Times New Roman" w:hAnsi="Times New Roman"/>
          <w:lang w:eastAsia="zh-CN"/>
        </w:rPr>
        <w:t>познавательный интерес к новым способам исследования технологий и материалов;</w:t>
      </w:r>
    </w:p>
    <w:p w:rsidR="00115FCF" w:rsidRPr="00C1061B" w:rsidRDefault="00115FCF" w:rsidP="00210A0A">
      <w:pPr>
        <w:numPr>
          <w:ilvl w:val="0"/>
          <w:numId w:val="15"/>
        </w:numPr>
        <w:suppressAutoHyphens/>
        <w:rPr>
          <w:rFonts w:ascii="Times New Roman" w:hAnsi="Times New Roman"/>
          <w:i/>
          <w:lang w:eastAsia="zh-CN"/>
        </w:rPr>
      </w:pPr>
      <w:r w:rsidRPr="00C1061B">
        <w:rPr>
          <w:rFonts w:ascii="Times New Roman" w:hAnsi="Times New Roman"/>
          <w:lang w:eastAsia="zh-CN"/>
        </w:rPr>
        <w:t>адекватное понимание причин успешности/неуспешности творческой деятельности.</w:t>
      </w:r>
    </w:p>
    <w:p w:rsidR="00115FCF" w:rsidRPr="00C1061B" w:rsidRDefault="00115FCF" w:rsidP="00210A0A">
      <w:pPr>
        <w:suppressAutoHyphens/>
        <w:ind w:left="540"/>
        <w:rPr>
          <w:rFonts w:ascii="Times New Roman" w:hAnsi="Times New Roman"/>
          <w:lang w:eastAsia="zh-CN"/>
        </w:rPr>
      </w:pPr>
      <w:r w:rsidRPr="00C1061B">
        <w:rPr>
          <w:rFonts w:ascii="Times New Roman" w:hAnsi="Times New Roman"/>
          <w:i/>
          <w:lang w:eastAsia="zh-CN"/>
        </w:rPr>
        <w:t>Обучающийся получит возможность для формирования:</w:t>
      </w:r>
    </w:p>
    <w:p w:rsidR="00115FCF" w:rsidRPr="00C1061B" w:rsidRDefault="00115FCF" w:rsidP="00210A0A">
      <w:pPr>
        <w:numPr>
          <w:ilvl w:val="0"/>
          <w:numId w:val="16"/>
        </w:numPr>
        <w:suppressAutoHyphens/>
        <w:rPr>
          <w:rFonts w:ascii="Times New Roman" w:hAnsi="Times New Roman"/>
          <w:lang w:eastAsia="zh-CN"/>
        </w:rPr>
      </w:pPr>
      <w:r w:rsidRPr="00C1061B">
        <w:rPr>
          <w:rFonts w:ascii="Times New Roman" w:hAnsi="Times New Roman"/>
          <w:lang w:eastAsia="zh-CN"/>
        </w:rPr>
        <w:t>внутренней позиции на уровне понимания необходимости творческой деятельности, как одного из средств самовыражения в социальной жизни;</w:t>
      </w:r>
    </w:p>
    <w:p w:rsidR="00115FCF" w:rsidRPr="00C1061B" w:rsidRDefault="00115FCF" w:rsidP="00210A0A">
      <w:pPr>
        <w:numPr>
          <w:ilvl w:val="0"/>
          <w:numId w:val="16"/>
        </w:numPr>
        <w:suppressAutoHyphens/>
        <w:rPr>
          <w:rFonts w:ascii="Times New Roman" w:hAnsi="Times New Roman"/>
          <w:lang w:eastAsia="zh-CN"/>
        </w:rPr>
      </w:pPr>
      <w:r w:rsidRPr="00C1061B">
        <w:rPr>
          <w:rFonts w:ascii="Times New Roman" w:hAnsi="Times New Roman"/>
          <w:lang w:eastAsia="zh-CN"/>
        </w:rPr>
        <w:t>выраженной познавательной мотивации;</w:t>
      </w:r>
    </w:p>
    <w:p w:rsidR="00115FCF" w:rsidRPr="00C1061B" w:rsidRDefault="00115FCF" w:rsidP="00210A0A">
      <w:pPr>
        <w:numPr>
          <w:ilvl w:val="0"/>
          <w:numId w:val="16"/>
        </w:numPr>
        <w:suppressAutoHyphens/>
        <w:rPr>
          <w:rFonts w:ascii="Times New Roman" w:hAnsi="Times New Roman"/>
          <w:b/>
          <w:i/>
          <w:lang w:eastAsia="zh-CN"/>
        </w:rPr>
      </w:pPr>
      <w:r w:rsidRPr="00C1061B">
        <w:rPr>
          <w:rFonts w:ascii="Times New Roman" w:hAnsi="Times New Roman"/>
          <w:lang w:eastAsia="zh-CN"/>
        </w:rPr>
        <w:t>устойчивого интереса к новым способам познания.</w:t>
      </w:r>
    </w:p>
    <w:p w:rsidR="00115FCF" w:rsidRPr="00C1061B" w:rsidRDefault="00115FCF" w:rsidP="00210A0A">
      <w:pPr>
        <w:suppressAutoHyphens/>
        <w:ind w:left="540"/>
        <w:rPr>
          <w:rFonts w:ascii="Times New Roman" w:hAnsi="Times New Roman"/>
          <w:i/>
          <w:lang w:eastAsia="zh-CN"/>
        </w:rPr>
      </w:pPr>
      <w:r w:rsidRPr="00C1061B">
        <w:rPr>
          <w:rFonts w:ascii="Times New Roman" w:hAnsi="Times New Roman"/>
          <w:b/>
          <w:i/>
          <w:lang w:eastAsia="zh-CN"/>
        </w:rPr>
        <w:t>Регулятивные универсальные учебные действия</w:t>
      </w:r>
    </w:p>
    <w:p w:rsidR="00115FCF" w:rsidRPr="00C1061B" w:rsidRDefault="00115FCF" w:rsidP="00210A0A">
      <w:pPr>
        <w:suppressAutoHyphens/>
        <w:ind w:left="540"/>
        <w:rPr>
          <w:rFonts w:ascii="Times New Roman" w:hAnsi="Times New Roman"/>
          <w:lang w:eastAsia="zh-CN"/>
        </w:rPr>
      </w:pPr>
      <w:r w:rsidRPr="00C1061B">
        <w:rPr>
          <w:rFonts w:ascii="Times New Roman" w:hAnsi="Times New Roman"/>
          <w:i/>
          <w:lang w:eastAsia="zh-CN"/>
        </w:rPr>
        <w:t>Обучающийся научится:</w:t>
      </w:r>
    </w:p>
    <w:p w:rsidR="00115FCF" w:rsidRPr="00C1061B" w:rsidRDefault="00115FCF" w:rsidP="00210A0A">
      <w:pPr>
        <w:numPr>
          <w:ilvl w:val="0"/>
          <w:numId w:val="17"/>
        </w:numPr>
        <w:suppressAutoHyphens/>
        <w:rPr>
          <w:rFonts w:ascii="Times New Roman" w:hAnsi="Times New Roman"/>
          <w:lang w:eastAsia="zh-CN"/>
        </w:rPr>
      </w:pPr>
      <w:r w:rsidRPr="00C1061B">
        <w:rPr>
          <w:rFonts w:ascii="Times New Roman" w:hAnsi="Times New Roman"/>
          <w:lang w:eastAsia="zh-CN"/>
        </w:rPr>
        <w:t>планировать свои действия;</w:t>
      </w:r>
    </w:p>
    <w:p w:rsidR="00115FCF" w:rsidRPr="00C1061B" w:rsidRDefault="00115FCF" w:rsidP="00210A0A">
      <w:pPr>
        <w:numPr>
          <w:ilvl w:val="0"/>
          <w:numId w:val="17"/>
        </w:numPr>
        <w:suppressAutoHyphens/>
        <w:rPr>
          <w:rFonts w:ascii="Times New Roman" w:hAnsi="Times New Roman"/>
          <w:lang w:eastAsia="zh-CN"/>
        </w:rPr>
      </w:pPr>
      <w:r w:rsidRPr="00C1061B">
        <w:rPr>
          <w:rFonts w:ascii="Times New Roman" w:hAnsi="Times New Roman"/>
          <w:lang w:eastAsia="zh-CN"/>
        </w:rPr>
        <w:t>осуществлять итоговый и пошаговый контроль;</w:t>
      </w:r>
    </w:p>
    <w:p w:rsidR="00115FCF" w:rsidRPr="00C1061B" w:rsidRDefault="00115FCF" w:rsidP="00210A0A">
      <w:pPr>
        <w:numPr>
          <w:ilvl w:val="0"/>
          <w:numId w:val="17"/>
        </w:numPr>
        <w:suppressAutoHyphens/>
        <w:rPr>
          <w:rFonts w:ascii="Times New Roman" w:hAnsi="Times New Roman"/>
          <w:lang w:eastAsia="zh-CN"/>
        </w:rPr>
      </w:pPr>
      <w:r w:rsidRPr="00C1061B">
        <w:rPr>
          <w:rFonts w:ascii="Times New Roman" w:hAnsi="Times New Roman"/>
          <w:lang w:eastAsia="zh-CN"/>
        </w:rPr>
        <w:t>адекватно воспринимать оценку учителя;</w:t>
      </w:r>
    </w:p>
    <w:p w:rsidR="00115FCF" w:rsidRPr="00C1061B" w:rsidRDefault="00115FCF" w:rsidP="00210A0A">
      <w:pPr>
        <w:numPr>
          <w:ilvl w:val="0"/>
          <w:numId w:val="17"/>
        </w:numPr>
        <w:suppressAutoHyphens/>
        <w:rPr>
          <w:rFonts w:ascii="Times New Roman" w:hAnsi="Times New Roman"/>
          <w:i/>
          <w:lang w:eastAsia="zh-CN"/>
        </w:rPr>
      </w:pPr>
      <w:r w:rsidRPr="00C1061B">
        <w:rPr>
          <w:rFonts w:ascii="Times New Roman" w:hAnsi="Times New Roman"/>
          <w:lang w:eastAsia="zh-CN"/>
        </w:rPr>
        <w:t xml:space="preserve">различать способ и результат действия. </w:t>
      </w:r>
    </w:p>
    <w:p w:rsidR="00115FCF" w:rsidRPr="00C1061B" w:rsidRDefault="00115FCF" w:rsidP="00210A0A">
      <w:pPr>
        <w:suppressAutoHyphens/>
        <w:ind w:left="540"/>
        <w:rPr>
          <w:rFonts w:ascii="Times New Roman" w:hAnsi="Times New Roman"/>
          <w:lang w:eastAsia="zh-CN"/>
        </w:rPr>
      </w:pPr>
      <w:r w:rsidRPr="00C1061B">
        <w:rPr>
          <w:rFonts w:ascii="Times New Roman" w:hAnsi="Times New Roman"/>
          <w:i/>
          <w:lang w:eastAsia="zh-CN"/>
        </w:rPr>
        <w:t>Обучающийся получит возможность научиться:</w:t>
      </w:r>
    </w:p>
    <w:p w:rsidR="00115FCF" w:rsidRPr="00C1061B" w:rsidRDefault="00115FCF" w:rsidP="00210A0A">
      <w:pPr>
        <w:numPr>
          <w:ilvl w:val="0"/>
          <w:numId w:val="18"/>
        </w:numPr>
        <w:suppressAutoHyphens/>
        <w:rPr>
          <w:rFonts w:ascii="Times New Roman" w:hAnsi="Times New Roman"/>
          <w:lang w:eastAsia="zh-CN"/>
        </w:rPr>
      </w:pPr>
      <w:r w:rsidRPr="00C1061B">
        <w:rPr>
          <w:rFonts w:ascii="Times New Roman" w:hAnsi="Times New Roman"/>
          <w:lang w:eastAsia="zh-CN"/>
        </w:rPr>
        <w:t>проявлять познавательную инициативу;</w:t>
      </w:r>
    </w:p>
    <w:p w:rsidR="00115FCF" w:rsidRPr="00C1061B" w:rsidRDefault="00115FCF" w:rsidP="00210A0A">
      <w:pPr>
        <w:numPr>
          <w:ilvl w:val="0"/>
          <w:numId w:val="18"/>
        </w:numPr>
        <w:suppressAutoHyphens/>
        <w:rPr>
          <w:rFonts w:ascii="Times New Roman" w:hAnsi="Times New Roman"/>
          <w:b/>
          <w:i/>
          <w:lang w:eastAsia="zh-CN"/>
        </w:rPr>
      </w:pPr>
      <w:r w:rsidRPr="00C1061B">
        <w:rPr>
          <w:rFonts w:ascii="Times New Roman" w:hAnsi="Times New Roman"/>
          <w:lang w:eastAsia="zh-CN"/>
        </w:rPr>
        <w:t>самостоятельно находить варианты решения творческой задачи.</w:t>
      </w:r>
    </w:p>
    <w:p w:rsidR="00115FCF" w:rsidRPr="00C1061B" w:rsidRDefault="00115FCF" w:rsidP="00210A0A">
      <w:pPr>
        <w:suppressAutoHyphens/>
        <w:ind w:left="540"/>
        <w:rPr>
          <w:rFonts w:ascii="Times New Roman" w:hAnsi="Times New Roman"/>
          <w:i/>
          <w:lang w:eastAsia="zh-CN"/>
        </w:rPr>
      </w:pPr>
      <w:r w:rsidRPr="00C1061B">
        <w:rPr>
          <w:rFonts w:ascii="Times New Roman" w:hAnsi="Times New Roman"/>
          <w:b/>
          <w:i/>
          <w:lang w:eastAsia="zh-CN"/>
        </w:rPr>
        <w:t>Коммуникативные универсальные учебные действия</w:t>
      </w:r>
    </w:p>
    <w:p w:rsidR="00115FCF" w:rsidRPr="00C1061B" w:rsidRDefault="00115FCF" w:rsidP="00210A0A">
      <w:pPr>
        <w:suppressAutoHyphens/>
        <w:ind w:left="540"/>
        <w:rPr>
          <w:rFonts w:ascii="Times New Roman" w:hAnsi="Times New Roman"/>
          <w:lang w:eastAsia="zh-CN"/>
        </w:rPr>
      </w:pPr>
      <w:r w:rsidRPr="00C1061B">
        <w:rPr>
          <w:rFonts w:ascii="Times New Roman" w:hAnsi="Times New Roman"/>
          <w:i/>
          <w:lang w:eastAsia="zh-CN"/>
        </w:rPr>
        <w:t>Учащиеся смогут:</w:t>
      </w:r>
    </w:p>
    <w:p w:rsidR="00115FCF" w:rsidRPr="00C1061B" w:rsidRDefault="00115FCF" w:rsidP="00210A0A">
      <w:pPr>
        <w:numPr>
          <w:ilvl w:val="0"/>
          <w:numId w:val="20"/>
        </w:numPr>
        <w:suppressAutoHyphens/>
        <w:rPr>
          <w:rFonts w:ascii="Times New Roman" w:hAnsi="Times New Roman"/>
          <w:lang w:eastAsia="zh-CN"/>
        </w:rPr>
      </w:pPr>
      <w:r w:rsidRPr="00C1061B">
        <w:rPr>
          <w:rFonts w:ascii="Times New Roman" w:hAnsi="Times New Roman"/>
          <w:lang w:eastAsia="zh-CN"/>
        </w:rPr>
        <w:t>допускать существование различных точек зрения и различных вариантов выполнения поставленной творческой задачи;</w:t>
      </w:r>
    </w:p>
    <w:p w:rsidR="00115FCF" w:rsidRPr="00C1061B" w:rsidRDefault="00115FCF" w:rsidP="00210A0A">
      <w:pPr>
        <w:numPr>
          <w:ilvl w:val="0"/>
          <w:numId w:val="20"/>
        </w:numPr>
        <w:suppressAutoHyphens/>
        <w:rPr>
          <w:rFonts w:ascii="Times New Roman" w:hAnsi="Times New Roman"/>
          <w:lang w:eastAsia="zh-CN"/>
        </w:rPr>
      </w:pPr>
      <w:r w:rsidRPr="00C1061B">
        <w:rPr>
          <w:rFonts w:ascii="Times New Roman" w:hAnsi="Times New Roman"/>
          <w:lang w:eastAsia="zh-CN"/>
        </w:rPr>
        <w:t>учитывать разные мнения, стремиться к координации при выполнении коллективных работ;</w:t>
      </w:r>
    </w:p>
    <w:p w:rsidR="00115FCF" w:rsidRPr="00C1061B" w:rsidRDefault="00115FCF" w:rsidP="00210A0A">
      <w:pPr>
        <w:numPr>
          <w:ilvl w:val="0"/>
          <w:numId w:val="20"/>
        </w:numPr>
        <w:suppressAutoHyphens/>
        <w:rPr>
          <w:rFonts w:ascii="Times New Roman" w:hAnsi="Times New Roman"/>
          <w:lang w:eastAsia="zh-CN"/>
        </w:rPr>
      </w:pPr>
      <w:r w:rsidRPr="00C1061B">
        <w:rPr>
          <w:rFonts w:ascii="Times New Roman" w:hAnsi="Times New Roman"/>
          <w:lang w:eastAsia="zh-CN"/>
        </w:rPr>
        <w:t>формулировать собственное мнение и позицию;</w:t>
      </w:r>
    </w:p>
    <w:p w:rsidR="00115FCF" w:rsidRPr="00C1061B" w:rsidRDefault="00115FCF" w:rsidP="00210A0A">
      <w:pPr>
        <w:numPr>
          <w:ilvl w:val="0"/>
          <w:numId w:val="20"/>
        </w:numPr>
        <w:suppressAutoHyphens/>
        <w:rPr>
          <w:rFonts w:ascii="Times New Roman" w:hAnsi="Times New Roman"/>
          <w:lang w:eastAsia="zh-CN"/>
        </w:rPr>
      </w:pPr>
      <w:r w:rsidRPr="00C1061B">
        <w:rPr>
          <w:rFonts w:ascii="Times New Roman" w:hAnsi="Times New Roman"/>
          <w:lang w:eastAsia="zh-CN"/>
        </w:rPr>
        <w:t>договариваться, приходить к общему решению;</w:t>
      </w:r>
    </w:p>
    <w:p w:rsidR="00115FCF" w:rsidRPr="00C1061B" w:rsidRDefault="00115FCF" w:rsidP="00210A0A">
      <w:pPr>
        <w:numPr>
          <w:ilvl w:val="0"/>
          <w:numId w:val="20"/>
        </w:numPr>
        <w:suppressAutoHyphens/>
        <w:rPr>
          <w:rFonts w:ascii="Times New Roman" w:hAnsi="Times New Roman"/>
          <w:lang w:eastAsia="zh-CN"/>
        </w:rPr>
      </w:pPr>
      <w:r w:rsidRPr="00C1061B">
        <w:rPr>
          <w:rFonts w:ascii="Times New Roman" w:hAnsi="Times New Roman"/>
          <w:lang w:eastAsia="zh-CN"/>
        </w:rPr>
        <w:t>соблюдать корректность в высказываниях;</w:t>
      </w:r>
    </w:p>
    <w:p w:rsidR="00115FCF" w:rsidRPr="00C1061B" w:rsidRDefault="00115FCF" w:rsidP="00210A0A">
      <w:pPr>
        <w:numPr>
          <w:ilvl w:val="0"/>
          <w:numId w:val="20"/>
        </w:numPr>
        <w:suppressAutoHyphens/>
        <w:rPr>
          <w:rFonts w:ascii="Times New Roman" w:hAnsi="Times New Roman"/>
          <w:lang w:eastAsia="zh-CN"/>
        </w:rPr>
      </w:pPr>
      <w:r w:rsidRPr="00C1061B">
        <w:rPr>
          <w:rFonts w:ascii="Times New Roman" w:hAnsi="Times New Roman"/>
          <w:lang w:eastAsia="zh-CN"/>
        </w:rPr>
        <w:t>задавать вопросы по существу;</w:t>
      </w:r>
    </w:p>
    <w:p w:rsidR="00115FCF" w:rsidRPr="00C1061B" w:rsidRDefault="00115FCF" w:rsidP="00210A0A">
      <w:pPr>
        <w:numPr>
          <w:ilvl w:val="0"/>
          <w:numId w:val="20"/>
        </w:numPr>
        <w:suppressAutoHyphens/>
        <w:rPr>
          <w:rFonts w:ascii="Times New Roman" w:hAnsi="Times New Roman"/>
          <w:i/>
          <w:lang w:eastAsia="zh-CN"/>
        </w:rPr>
      </w:pPr>
      <w:r w:rsidRPr="00C1061B">
        <w:rPr>
          <w:rFonts w:ascii="Times New Roman" w:hAnsi="Times New Roman"/>
          <w:lang w:eastAsia="zh-CN"/>
        </w:rPr>
        <w:t>контролировать действия партнёра.</w:t>
      </w:r>
    </w:p>
    <w:p w:rsidR="00115FCF" w:rsidRPr="00C1061B" w:rsidRDefault="00115FCF" w:rsidP="00210A0A">
      <w:pPr>
        <w:numPr>
          <w:ilvl w:val="0"/>
          <w:numId w:val="20"/>
        </w:numPr>
        <w:suppressAutoHyphens/>
        <w:rPr>
          <w:rFonts w:ascii="Times New Roman" w:hAnsi="Times New Roman"/>
          <w:lang w:eastAsia="zh-CN"/>
        </w:rPr>
      </w:pPr>
      <w:r w:rsidRPr="00C1061B">
        <w:rPr>
          <w:rFonts w:ascii="Times New Roman" w:hAnsi="Times New Roman"/>
          <w:i/>
          <w:lang w:eastAsia="zh-CN"/>
        </w:rPr>
        <w:t>Обучающийся получит возможность научиться:</w:t>
      </w:r>
    </w:p>
    <w:p w:rsidR="00115FCF" w:rsidRPr="00C1061B" w:rsidRDefault="00115FCF" w:rsidP="00210A0A">
      <w:pPr>
        <w:numPr>
          <w:ilvl w:val="0"/>
          <w:numId w:val="20"/>
        </w:numPr>
        <w:suppressAutoHyphens/>
        <w:rPr>
          <w:rFonts w:ascii="Times New Roman" w:hAnsi="Times New Roman"/>
          <w:lang w:eastAsia="zh-CN"/>
        </w:rPr>
      </w:pPr>
      <w:r w:rsidRPr="00C1061B">
        <w:rPr>
          <w:rFonts w:ascii="Times New Roman" w:hAnsi="Times New Roman"/>
          <w:lang w:eastAsia="zh-CN"/>
        </w:rPr>
        <w:t>учитывать разные мнения и обосновывать свою позицию;</w:t>
      </w:r>
    </w:p>
    <w:p w:rsidR="00115FCF" w:rsidRPr="00C1061B" w:rsidRDefault="00115FCF" w:rsidP="00210A0A">
      <w:pPr>
        <w:numPr>
          <w:ilvl w:val="0"/>
          <w:numId w:val="20"/>
        </w:numPr>
        <w:suppressAutoHyphens/>
        <w:rPr>
          <w:rFonts w:ascii="Times New Roman" w:hAnsi="Times New Roman"/>
          <w:lang w:eastAsia="zh-CN"/>
        </w:rPr>
      </w:pPr>
      <w:r w:rsidRPr="00C1061B">
        <w:rPr>
          <w:rFonts w:ascii="Times New Roman" w:hAnsi="Times New Roman"/>
          <w:lang w:eastAsia="zh-CN"/>
        </w:rPr>
        <w:t>владеть монологической и диалогической формой речи;</w:t>
      </w:r>
    </w:p>
    <w:p w:rsidR="00115FCF" w:rsidRPr="00C1061B" w:rsidRDefault="00115FCF" w:rsidP="00210A0A">
      <w:pPr>
        <w:numPr>
          <w:ilvl w:val="0"/>
          <w:numId w:val="20"/>
        </w:numPr>
        <w:suppressAutoHyphens/>
        <w:rPr>
          <w:rFonts w:ascii="Times New Roman" w:hAnsi="Times New Roman"/>
          <w:b/>
          <w:i/>
          <w:lang w:eastAsia="zh-CN"/>
        </w:rPr>
      </w:pPr>
      <w:r w:rsidRPr="00C1061B">
        <w:rPr>
          <w:rFonts w:ascii="Times New Roman" w:hAnsi="Times New Roman"/>
          <w:lang w:eastAsia="zh-CN"/>
        </w:rPr>
        <w:t>осуществлять взаимный контроль и оказывать партнёрам в сотрудничестве необходимую взаимопомощь.</w:t>
      </w:r>
    </w:p>
    <w:p w:rsidR="00115FCF" w:rsidRPr="00C1061B" w:rsidRDefault="00115FCF" w:rsidP="00210A0A">
      <w:pPr>
        <w:suppressAutoHyphens/>
        <w:ind w:left="540"/>
        <w:rPr>
          <w:rFonts w:ascii="Times New Roman" w:hAnsi="Times New Roman"/>
          <w:i/>
          <w:lang w:eastAsia="zh-CN"/>
        </w:rPr>
      </w:pPr>
      <w:r w:rsidRPr="00C1061B">
        <w:rPr>
          <w:rFonts w:ascii="Times New Roman" w:hAnsi="Times New Roman"/>
          <w:b/>
          <w:i/>
          <w:lang w:eastAsia="zh-CN"/>
        </w:rPr>
        <w:t>Познавательные универсальные учебные действия</w:t>
      </w:r>
    </w:p>
    <w:p w:rsidR="00115FCF" w:rsidRPr="00C1061B" w:rsidRDefault="00115FCF" w:rsidP="00210A0A">
      <w:pPr>
        <w:suppressAutoHyphens/>
        <w:ind w:left="540"/>
        <w:rPr>
          <w:rFonts w:ascii="Times New Roman" w:hAnsi="Times New Roman"/>
          <w:lang w:eastAsia="zh-CN"/>
        </w:rPr>
      </w:pPr>
      <w:r w:rsidRPr="00C1061B">
        <w:rPr>
          <w:rFonts w:ascii="Times New Roman" w:hAnsi="Times New Roman"/>
          <w:i/>
          <w:lang w:eastAsia="zh-CN"/>
        </w:rPr>
        <w:t>Обучающийся научится:</w:t>
      </w:r>
    </w:p>
    <w:p w:rsidR="00115FCF" w:rsidRPr="00C1061B" w:rsidRDefault="00115FCF" w:rsidP="00210A0A">
      <w:pPr>
        <w:numPr>
          <w:ilvl w:val="0"/>
          <w:numId w:val="22"/>
        </w:numPr>
        <w:suppressAutoHyphens/>
        <w:rPr>
          <w:rFonts w:ascii="Times New Roman" w:hAnsi="Times New Roman"/>
          <w:lang w:eastAsia="zh-CN"/>
        </w:rPr>
      </w:pPr>
      <w:r w:rsidRPr="00C1061B">
        <w:rPr>
          <w:rFonts w:ascii="Times New Roman" w:hAnsi="Times New Roman"/>
          <w:lang w:eastAsia="zh-CN"/>
        </w:rPr>
        <w:t>осуществлять поиск нужной информации для выполнения художественной задачи с использованием учебной и дополнительной литературы в открытом информационном пространстве, в т.ч. контролируемом пространстве Интернет;</w:t>
      </w:r>
    </w:p>
    <w:p w:rsidR="00115FCF" w:rsidRPr="00C1061B" w:rsidRDefault="00115FCF" w:rsidP="00210A0A">
      <w:pPr>
        <w:numPr>
          <w:ilvl w:val="0"/>
          <w:numId w:val="22"/>
        </w:numPr>
        <w:suppressAutoHyphens/>
        <w:rPr>
          <w:rFonts w:ascii="Times New Roman" w:hAnsi="Times New Roman"/>
          <w:lang w:eastAsia="zh-CN"/>
        </w:rPr>
      </w:pPr>
      <w:r w:rsidRPr="00C1061B">
        <w:rPr>
          <w:rFonts w:ascii="Times New Roman" w:hAnsi="Times New Roman"/>
          <w:lang w:eastAsia="zh-CN"/>
        </w:rPr>
        <w:t>высказываться в устной и письменной форме;</w:t>
      </w:r>
    </w:p>
    <w:p w:rsidR="00115FCF" w:rsidRPr="00C1061B" w:rsidRDefault="00115FCF" w:rsidP="00210A0A">
      <w:pPr>
        <w:numPr>
          <w:ilvl w:val="0"/>
          <w:numId w:val="22"/>
        </w:numPr>
        <w:suppressAutoHyphens/>
        <w:rPr>
          <w:rFonts w:ascii="Times New Roman" w:hAnsi="Times New Roman"/>
          <w:lang w:eastAsia="zh-CN"/>
        </w:rPr>
      </w:pPr>
      <w:r w:rsidRPr="00C1061B">
        <w:rPr>
          <w:rFonts w:ascii="Times New Roman" w:hAnsi="Times New Roman"/>
          <w:lang w:eastAsia="zh-CN"/>
        </w:rPr>
        <w:t>анализировать объекты, выделять главное;</w:t>
      </w:r>
    </w:p>
    <w:p w:rsidR="00115FCF" w:rsidRPr="00C1061B" w:rsidRDefault="00115FCF" w:rsidP="00210A0A">
      <w:pPr>
        <w:numPr>
          <w:ilvl w:val="0"/>
          <w:numId w:val="22"/>
        </w:numPr>
        <w:suppressAutoHyphens/>
        <w:rPr>
          <w:rFonts w:ascii="Times New Roman" w:hAnsi="Times New Roman"/>
          <w:lang w:eastAsia="zh-CN"/>
        </w:rPr>
      </w:pPr>
      <w:r w:rsidRPr="00C1061B">
        <w:rPr>
          <w:rFonts w:ascii="Times New Roman" w:hAnsi="Times New Roman"/>
          <w:lang w:eastAsia="zh-CN"/>
        </w:rPr>
        <w:t>осуществлять синтез (целое из частей);</w:t>
      </w:r>
    </w:p>
    <w:p w:rsidR="00115FCF" w:rsidRPr="00C1061B" w:rsidRDefault="00115FCF" w:rsidP="00210A0A">
      <w:pPr>
        <w:numPr>
          <w:ilvl w:val="0"/>
          <w:numId w:val="22"/>
        </w:numPr>
        <w:suppressAutoHyphens/>
        <w:rPr>
          <w:rFonts w:ascii="Times New Roman" w:hAnsi="Times New Roman"/>
          <w:lang w:eastAsia="zh-CN"/>
        </w:rPr>
      </w:pPr>
      <w:r w:rsidRPr="00C1061B">
        <w:rPr>
          <w:rFonts w:ascii="Times New Roman" w:hAnsi="Times New Roman"/>
          <w:lang w:eastAsia="zh-CN"/>
        </w:rPr>
        <w:t>проводить сравнение, классификацию по разным критериям;</w:t>
      </w:r>
    </w:p>
    <w:p w:rsidR="00115FCF" w:rsidRPr="00C1061B" w:rsidRDefault="00115FCF" w:rsidP="00210A0A">
      <w:pPr>
        <w:numPr>
          <w:ilvl w:val="0"/>
          <w:numId w:val="22"/>
        </w:numPr>
        <w:suppressAutoHyphens/>
        <w:rPr>
          <w:rFonts w:ascii="Times New Roman" w:hAnsi="Times New Roman"/>
          <w:lang w:eastAsia="zh-CN"/>
        </w:rPr>
      </w:pPr>
      <w:r w:rsidRPr="00C1061B">
        <w:rPr>
          <w:rFonts w:ascii="Times New Roman" w:hAnsi="Times New Roman"/>
          <w:lang w:eastAsia="zh-CN"/>
        </w:rPr>
        <w:t>устанавливать причинно-следственные связи;</w:t>
      </w:r>
    </w:p>
    <w:p w:rsidR="00115FCF" w:rsidRPr="00C1061B" w:rsidRDefault="00115FCF" w:rsidP="00210A0A">
      <w:pPr>
        <w:numPr>
          <w:ilvl w:val="0"/>
          <w:numId w:val="22"/>
        </w:numPr>
        <w:suppressAutoHyphens/>
        <w:rPr>
          <w:rFonts w:ascii="Times New Roman" w:hAnsi="Times New Roman"/>
          <w:lang w:eastAsia="zh-CN"/>
        </w:rPr>
      </w:pPr>
      <w:r w:rsidRPr="00C1061B">
        <w:rPr>
          <w:rFonts w:ascii="Times New Roman" w:hAnsi="Times New Roman"/>
          <w:lang w:eastAsia="zh-CN"/>
        </w:rPr>
        <w:t>строить рассуждения об объекте.</w:t>
      </w:r>
    </w:p>
    <w:p w:rsidR="00115FCF" w:rsidRPr="00C1061B" w:rsidRDefault="00115FCF" w:rsidP="00210A0A">
      <w:pPr>
        <w:numPr>
          <w:ilvl w:val="0"/>
          <w:numId w:val="22"/>
        </w:numPr>
        <w:suppressAutoHyphens/>
        <w:rPr>
          <w:rFonts w:ascii="Times New Roman" w:hAnsi="Times New Roman"/>
          <w:lang w:eastAsia="zh-CN"/>
        </w:rPr>
      </w:pPr>
      <w:r w:rsidRPr="00C1061B">
        <w:rPr>
          <w:rFonts w:ascii="Times New Roman" w:hAnsi="Times New Roman"/>
          <w:i/>
          <w:lang w:eastAsia="zh-CN"/>
        </w:rPr>
        <w:t>Обучающийся получит возможность научиться:</w:t>
      </w:r>
    </w:p>
    <w:p w:rsidR="00115FCF" w:rsidRPr="00C1061B" w:rsidRDefault="00115FCF" w:rsidP="00210A0A">
      <w:pPr>
        <w:numPr>
          <w:ilvl w:val="0"/>
          <w:numId w:val="22"/>
        </w:numPr>
        <w:suppressAutoHyphens/>
        <w:rPr>
          <w:rFonts w:ascii="Times New Roman" w:hAnsi="Times New Roman"/>
          <w:lang w:eastAsia="zh-CN"/>
        </w:rPr>
      </w:pPr>
      <w:r w:rsidRPr="00C1061B">
        <w:rPr>
          <w:rFonts w:ascii="Times New Roman" w:hAnsi="Times New Roman"/>
          <w:lang w:eastAsia="zh-CN"/>
        </w:rPr>
        <w:t>осуществлять расширенный поиск информации в соответствии с исследовательской задачей с использованием ресурсов библиотек и сети Интернет;</w:t>
      </w:r>
    </w:p>
    <w:p w:rsidR="00115FCF" w:rsidRPr="00C1061B" w:rsidRDefault="00115FCF" w:rsidP="00210A0A">
      <w:pPr>
        <w:numPr>
          <w:ilvl w:val="0"/>
          <w:numId w:val="22"/>
        </w:numPr>
        <w:suppressAutoHyphens/>
        <w:rPr>
          <w:rFonts w:ascii="Times New Roman" w:hAnsi="Times New Roman"/>
          <w:lang w:eastAsia="zh-CN"/>
        </w:rPr>
      </w:pPr>
      <w:r w:rsidRPr="00C1061B">
        <w:rPr>
          <w:rFonts w:ascii="Times New Roman" w:hAnsi="Times New Roman"/>
          <w:lang w:eastAsia="zh-CN"/>
        </w:rPr>
        <w:t>осознанно и произвольно строить сообщения в устной и письменной форме;</w:t>
      </w:r>
    </w:p>
    <w:p w:rsidR="00115FCF" w:rsidRPr="00C1061B" w:rsidRDefault="00115FCF" w:rsidP="00210A0A">
      <w:pPr>
        <w:numPr>
          <w:ilvl w:val="0"/>
          <w:numId w:val="22"/>
        </w:numPr>
        <w:suppressAutoHyphens/>
        <w:rPr>
          <w:rFonts w:ascii="Times New Roman" w:hAnsi="Times New Roman"/>
          <w:b/>
          <w:i/>
          <w:lang w:eastAsia="zh-CN"/>
        </w:rPr>
      </w:pPr>
      <w:r w:rsidRPr="00C1061B">
        <w:rPr>
          <w:rFonts w:ascii="Times New Roman" w:hAnsi="Times New Roman"/>
          <w:lang w:eastAsia="zh-CN"/>
        </w:rPr>
        <w:t>использованию методов и приёмов художественно-творческой деятельности в основном учебном процессе и повседневной жизни.</w:t>
      </w:r>
    </w:p>
    <w:p w:rsidR="00115FCF" w:rsidRPr="00C1061B" w:rsidRDefault="00115FCF" w:rsidP="00C1061B">
      <w:pPr>
        <w:suppressAutoHyphens/>
        <w:ind w:left="360"/>
        <w:rPr>
          <w:rFonts w:ascii="Times New Roman" w:hAnsi="Times New Roman"/>
          <w:lang w:eastAsia="zh-CN"/>
        </w:rPr>
      </w:pPr>
      <w:r w:rsidRPr="00C1061B">
        <w:rPr>
          <w:rFonts w:ascii="Times New Roman" w:hAnsi="Times New Roman"/>
          <w:b/>
          <w:i/>
          <w:lang w:eastAsia="zh-CN"/>
        </w:rPr>
        <w:t>В результате занятий по предложенной программе учащиеся получат возможность:</w:t>
      </w:r>
    </w:p>
    <w:p w:rsidR="00115FCF" w:rsidRPr="00C1061B" w:rsidRDefault="00115FCF" w:rsidP="00210A0A">
      <w:pPr>
        <w:numPr>
          <w:ilvl w:val="0"/>
          <w:numId w:val="23"/>
        </w:numPr>
        <w:suppressAutoHyphens/>
        <w:rPr>
          <w:rFonts w:ascii="Times New Roman" w:hAnsi="Times New Roman"/>
          <w:lang w:eastAsia="zh-CN"/>
        </w:rPr>
      </w:pPr>
      <w:r w:rsidRPr="00C1061B">
        <w:rPr>
          <w:rFonts w:ascii="Times New Roman" w:hAnsi="Times New Roman"/>
          <w:lang w:eastAsia="zh-CN"/>
        </w:rPr>
        <w:t>развивать образное мышление, воображение, интеллект, фантазию, техническое мышление, творческие способности;</w:t>
      </w:r>
    </w:p>
    <w:p w:rsidR="00115FCF" w:rsidRPr="00C1061B" w:rsidRDefault="00115FCF" w:rsidP="00210A0A">
      <w:pPr>
        <w:numPr>
          <w:ilvl w:val="0"/>
          <w:numId w:val="23"/>
        </w:numPr>
        <w:suppressAutoHyphens/>
        <w:rPr>
          <w:rFonts w:ascii="Times New Roman" w:hAnsi="Times New Roman"/>
          <w:lang w:eastAsia="zh-CN"/>
        </w:rPr>
      </w:pPr>
      <w:r w:rsidRPr="00C1061B">
        <w:rPr>
          <w:rFonts w:ascii="Times New Roman" w:hAnsi="Times New Roman"/>
          <w:lang w:eastAsia="zh-CN"/>
        </w:rPr>
        <w:t>расширять знания и представления о традиционных и современных материалах для прикладного творчества;</w:t>
      </w:r>
    </w:p>
    <w:p w:rsidR="00115FCF" w:rsidRPr="00C1061B" w:rsidRDefault="00115FCF" w:rsidP="00210A0A">
      <w:pPr>
        <w:numPr>
          <w:ilvl w:val="0"/>
          <w:numId w:val="23"/>
        </w:numPr>
        <w:suppressAutoHyphens/>
        <w:rPr>
          <w:rFonts w:ascii="Times New Roman" w:hAnsi="Times New Roman"/>
          <w:lang w:eastAsia="zh-CN"/>
        </w:rPr>
      </w:pPr>
      <w:r w:rsidRPr="00C1061B">
        <w:rPr>
          <w:rFonts w:ascii="Times New Roman" w:hAnsi="Times New Roman"/>
          <w:lang w:eastAsia="zh-CN"/>
        </w:rPr>
        <w:t>познакомиться с новыми технологическими приёмами обработки различных материалов;</w:t>
      </w:r>
    </w:p>
    <w:p w:rsidR="00115FCF" w:rsidRPr="00C1061B" w:rsidRDefault="00115FCF" w:rsidP="00210A0A">
      <w:pPr>
        <w:numPr>
          <w:ilvl w:val="0"/>
          <w:numId w:val="23"/>
        </w:numPr>
        <w:suppressAutoHyphens/>
        <w:rPr>
          <w:rFonts w:ascii="Times New Roman" w:hAnsi="Times New Roman"/>
          <w:lang w:eastAsia="zh-CN"/>
        </w:rPr>
      </w:pPr>
      <w:r w:rsidRPr="00C1061B">
        <w:rPr>
          <w:rFonts w:ascii="Times New Roman" w:hAnsi="Times New Roman"/>
          <w:lang w:eastAsia="zh-CN"/>
        </w:rPr>
        <w:t>использовать ранее изученные приёмы в новых комбинациях и сочетаниях;</w:t>
      </w:r>
    </w:p>
    <w:p w:rsidR="00115FCF" w:rsidRPr="00C1061B" w:rsidRDefault="00115FCF" w:rsidP="00210A0A">
      <w:pPr>
        <w:numPr>
          <w:ilvl w:val="0"/>
          <w:numId w:val="23"/>
        </w:numPr>
        <w:suppressAutoHyphens/>
        <w:rPr>
          <w:rFonts w:ascii="Times New Roman" w:hAnsi="Times New Roman"/>
          <w:lang w:eastAsia="zh-CN"/>
        </w:rPr>
      </w:pPr>
      <w:r w:rsidRPr="00C1061B">
        <w:rPr>
          <w:rFonts w:ascii="Times New Roman" w:hAnsi="Times New Roman"/>
          <w:lang w:eastAsia="zh-CN"/>
        </w:rPr>
        <w:t>познакомиться с новыми инструментами для обработки материалов или с новыми функциями уже известных инструментов;</w:t>
      </w:r>
    </w:p>
    <w:p w:rsidR="00115FCF" w:rsidRPr="00C1061B" w:rsidRDefault="00115FCF" w:rsidP="00210A0A">
      <w:pPr>
        <w:numPr>
          <w:ilvl w:val="0"/>
          <w:numId w:val="23"/>
        </w:numPr>
        <w:suppressAutoHyphens/>
        <w:rPr>
          <w:rFonts w:ascii="Times New Roman" w:hAnsi="Times New Roman"/>
          <w:lang w:eastAsia="zh-CN"/>
        </w:rPr>
      </w:pPr>
      <w:r w:rsidRPr="00C1061B">
        <w:rPr>
          <w:rFonts w:ascii="Times New Roman" w:hAnsi="Times New Roman"/>
          <w:lang w:eastAsia="zh-CN"/>
        </w:rPr>
        <w:t>совершенствовать навыки трудовой деятельности в коллективе;</w:t>
      </w:r>
    </w:p>
    <w:p w:rsidR="00115FCF" w:rsidRPr="00C1061B" w:rsidRDefault="00115FCF" w:rsidP="00210A0A">
      <w:pPr>
        <w:numPr>
          <w:ilvl w:val="0"/>
          <w:numId w:val="23"/>
        </w:numPr>
        <w:suppressAutoHyphens/>
        <w:rPr>
          <w:rFonts w:ascii="Times New Roman" w:hAnsi="Times New Roman"/>
          <w:lang w:eastAsia="zh-CN"/>
        </w:rPr>
      </w:pPr>
      <w:r w:rsidRPr="00C1061B">
        <w:rPr>
          <w:rFonts w:ascii="Times New Roman" w:hAnsi="Times New Roman"/>
          <w:lang w:eastAsia="zh-CN"/>
        </w:rPr>
        <w:t>оказывать посильную помощь в дизайне и оформлении класса, школы, своего жилища;</w:t>
      </w:r>
    </w:p>
    <w:p w:rsidR="00115FCF" w:rsidRPr="00C1061B" w:rsidRDefault="00115FCF" w:rsidP="00210A0A">
      <w:pPr>
        <w:numPr>
          <w:ilvl w:val="0"/>
          <w:numId w:val="23"/>
        </w:numPr>
        <w:suppressAutoHyphens/>
        <w:rPr>
          <w:rFonts w:ascii="Times New Roman" w:hAnsi="Times New Roman"/>
          <w:lang w:eastAsia="zh-CN"/>
        </w:rPr>
      </w:pPr>
      <w:r w:rsidRPr="00C1061B">
        <w:rPr>
          <w:rFonts w:ascii="Times New Roman" w:hAnsi="Times New Roman"/>
          <w:lang w:eastAsia="zh-CN"/>
        </w:rPr>
        <w:t>достичь оптимального для каждого уровня развития;</w:t>
      </w:r>
    </w:p>
    <w:p w:rsidR="00115FCF" w:rsidRPr="00C1061B" w:rsidRDefault="00115FCF" w:rsidP="00210A0A">
      <w:pPr>
        <w:numPr>
          <w:ilvl w:val="0"/>
          <w:numId w:val="23"/>
        </w:numPr>
        <w:suppressAutoHyphens/>
        <w:rPr>
          <w:rFonts w:ascii="Times New Roman" w:hAnsi="Times New Roman"/>
          <w:b/>
          <w:sz w:val="28"/>
          <w:szCs w:val="28"/>
          <w:lang w:eastAsia="zh-CN"/>
        </w:rPr>
      </w:pPr>
      <w:r w:rsidRPr="00C1061B">
        <w:rPr>
          <w:rFonts w:ascii="Times New Roman" w:hAnsi="Times New Roman"/>
          <w:lang w:eastAsia="zh-CN"/>
        </w:rPr>
        <w:t>сформировать навыки работы с информацией.</w:t>
      </w:r>
    </w:p>
    <w:p w:rsidR="00115FCF" w:rsidRDefault="00115FCF" w:rsidP="001C100D">
      <w:pPr>
        <w:widowControl w:val="0"/>
        <w:suppressAutoHyphens/>
        <w:autoSpaceDN w:val="0"/>
        <w:ind w:firstLine="693"/>
        <w:jc w:val="center"/>
        <w:textAlignment w:val="baseline"/>
        <w:rPr>
          <w:rFonts w:ascii="Times New Roman" w:eastAsia="Arial Unicode MS" w:hAnsi="Times New Roman" w:cs="Arial Unicode MS"/>
          <w:b/>
          <w:kern w:val="3"/>
          <w:sz w:val="28"/>
          <w:szCs w:val="28"/>
          <w:u w:val="single"/>
          <w:lang w:eastAsia="zh-CN" w:bidi="hi-IN"/>
        </w:rPr>
      </w:pPr>
    </w:p>
    <w:p w:rsidR="00115FCF" w:rsidRDefault="00115FCF" w:rsidP="001C100D">
      <w:pPr>
        <w:widowControl w:val="0"/>
        <w:suppressAutoHyphens/>
        <w:autoSpaceDN w:val="0"/>
        <w:ind w:firstLine="693"/>
        <w:jc w:val="center"/>
        <w:textAlignment w:val="baseline"/>
        <w:rPr>
          <w:rFonts w:ascii="Times New Roman" w:eastAsia="Arial Unicode MS" w:hAnsi="Times New Roman" w:cs="Arial Unicode MS"/>
          <w:b/>
          <w:kern w:val="3"/>
          <w:sz w:val="28"/>
          <w:szCs w:val="28"/>
          <w:u w:val="single"/>
          <w:lang w:eastAsia="zh-CN" w:bidi="hi-IN"/>
        </w:rPr>
      </w:pPr>
    </w:p>
    <w:p w:rsidR="00115FCF" w:rsidRDefault="00115FCF" w:rsidP="001C100D">
      <w:pPr>
        <w:widowControl w:val="0"/>
        <w:suppressAutoHyphens/>
        <w:autoSpaceDN w:val="0"/>
        <w:ind w:firstLine="693"/>
        <w:jc w:val="center"/>
        <w:textAlignment w:val="baseline"/>
        <w:rPr>
          <w:rFonts w:ascii="Times New Roman" w:eastAsia="Arial Unicode MS" w:hAnsi="Times New Roman" w:cs="Arial Unicode MS"/>
          <w:b/>
          <w:kern w:val="3"/>
          <w:sz w:val="28"/>
          <w:szCs w:val="28"/>
          <w:u w:val="single"/>
          <w:lang w:eastAsia="zh-CN" w:bidi="hi-IN"/>
        </w:rPr>
      </w:pPr>
    </w:p>
    <w:p w:rsidR="00115FCF" w:rsidRDefault="00115FCF" w:rsidP="001C100D">
      <w:pPr>
        <w:widowControl w:val="0"/>
        <w:suppressAutoHyphens/>
        <w:autoSpaceDN w:val="0"/>
        <w:ind w:firstLine="693"/>
        <w:jc w:val="center"/>
        <w:textAlignment w:val="baseline"/>
        <w:rPr>
          <w:rFonts w:ascii="Times New Roman" w:eastAsia="Arial Unicode MS" w:hAnsi="Times New Roman" w:cs="Arial Unicode MS"/>
          <w:b/>
          <w:kern w:val="3"/>
          <w:sz w:val="28"/>
          <w:szCs w:val="28"/>
          <w:u w:val="single"/>
          <w:lang w:eastAsia="zh-CN" w:bidi="hi-IN"/>
        </w:rPr>
      </w:pPr>
    </w:p>
    <w:p w:rsidR="00115FCF" w:rsidRDefault="00115FCF" w:rsidP="001C100D">
      <w:pPr>
        <w:widowControl w:val="0"/>
        <w:suppressAutoHyphens/>
        <w:autoSpaceDN w:val="0"/>
        <w:ind w:firstLine="693"/>
        <w:jc w:val="center"/>
        <w:textAlignment w:val="baseline"/>
        <w:rPr>
          <w:rFonts w:ascii="Times New Roman" w:eastAsia="Arial Unicode MS" w:hAnsi="Times New Roman" w:cs="Arial Unicode MS"/>
          <w:b/>
          <w:kern w:val="3"/>
          <w:sz w:val="28"/>
          <w:szCs w:val="28"/>
          <w:u w:val="single"/>
          <w:lang w:eastAsia="zh-CN" w:bidi="hi-IN"/>
        </w:rPr>
      </w:pPr>
    </w:p>
    <w:p w:rsidR="00115FCF" w:rsidRDefault="00115FCF" w:rsidP="001C100D">
      <w:pPr>
        <w:widowControl w:val="0"/>
        <w:suppressAutoHyphens/>
        <w:autoSpaceDN w:val="0"/>
        <w:ind w:firstLine="693"/>
        <w:jc w:val="center"/>
        <w:textAlignment w:val="baseline"/>
        <w:rPr>
          <w:rFonts w:ascii="Times New Roman" w:eastAsia="Arial Unicode MS" w:hAnsi="Times New Roman" w:cs="Arial Unicode MS"/>
          <w:b/>
          <w:kern w:val="3"/>
          <w:sz w:val="28"/>
          <w:szCs w:val="28"/>
          <w:u w:val="single"/>
          <w:lang w:eastAsia="zh-CN" w:bidi="hi-IN"/>
        </w:rPr>
      </w:pPr>
    </w:p>
    <w:p w:rsidR="00115FCF" w:rsidRDefault="00115FCF" w:rsidP="001C100D">
      <w:pPr>
        <w:widowControl w:val="0"/>
        <w:suppressAutoHyphens/>
        <w:autoSpaceDN w:val="0"/>
        <w:ind w:firstLine="693"/>
        <w:jc w:val="center"/>
        <w:textAlignment w:val="baseline"/>
        <w:rPr>
          <w:rFonts w:ascii="Times New Roman" w:eastAsia="Arial Unicode MS" w:hAnsi="Times New Roman" w:cs="Arial Unicode MS"/>
          <w:b/>
          <w:kern w:val="3"/>
          <w:sz w:val="28"/>
          <w:szCs w:val="28"/>
          <w:u w:val="single"/>
          <w:lang w:eastAsia="zh-CN" w:bidi="hi-IN"/>
        </w:rPr>
      </w:pPr>
    </w:p>
    <w:p w:rsidR="00115FCF" w:rsidRDefault="00115FCF" w:rsidP="001C100D">
      <w:pPr>
        <w:widowControl w:val="0"/>
        <w:suppressAutoHyphens/>
        <w:autoSpaceDN w:val="0"/>
        <w:ind w:firstLine="693"/>
        <w:jc w:val="center"/>
        <w:textAlignment w:val="baseline"/>
        <w:rPr>
          <w:rFonts w:ascii="Times New Roman" w:eastAsia="Arial Unicode MS" w:hAnsi="Times New Roman" w:cs="Arial Unicode MS"/>
          <w:b/>
          <w:kern w:val="3"/>
          <w:sz w:val="28"/>
          <w:szCs w:val="28"/>
          <w:u w:val="single"/>
          <w:lang w:eastAsia="zh-CN" w:bidi="hi-IN"/>
        </w:rPr>
      </w:pPr>
    </w:p>
    <w:p w:rsidR="00115FCF" w:rsidRDefault="00115FCF" w:rsidP="001C100D">
      <w:pPr>
        <w:widowControl w:val="0"/>
        <w:suppressAutoHyphens/>
        <w:autoSpaceDN w:val="0"/>
        <w:ind w:firstLine="693"/>
        <w:jc w:val="center"/>
        <w:textAlignment w:val="baseline"/>
        <w:rPr>
          <w:rFonts w:ascii="Times New Roman" w:eastAsia="Arial Unicode MS" w:hAnsi="Times New Roman" w:cs="Arial Unicode MS"/>
          <w:b/>
          <w:kern w:val="3"/>
          <w:sz w:val="28"/>
          <w:szCs w:val="28"/>
          <w:u w:val="single"/>
          <w:lang w:eastAsia="zh-CN" w:bidi="hi-IN"/>
        </w:rPr>
      </w:pPr>
    </w:p>
    <w:p w:rsidR="00115FCF" w:rsidRDefault="00115FCF" w:rsidP="001C100D">
      <w:pPr>
        <w:widowControl w:val="0"/>
        <w:suppressAutoHyphens/>
        <w:autoSpaceDN w:val="0"/>
        <w:ind w:firstLine="693"/>
        <w:jc w:val="center"/>
        <w:textAlignment w:val="baseline"/>
        <w:rPr>
          <w:rFonts w:ascii="Times New Roman" w:eastAsia="Arial Unicode MS" w:hAnsi="Times New Roman" w:cs="Arial Unicode MS"/>
          <w:b/>
          <w:kern w:val="3"/>
          <w:sz w:val="28"/>
          <w:szCs w:val="28"/>
          <w:u w:val="single"/>
          <w:lang w:eastAsia="zh-CN" w:bidi="hi-IN"/>
        </w:rPr>
      </w:pPr>
    </w:p>
    <w:p w:rsidR="00115FCF" w:rsidRDefault="00115FCF" w:rsidP="001C100D">
      <w:pPr>
        <w:widowControl w:val="0"/>
        <w:suppressAutoHyphens/>
        <w:autoSpaceDN w:val="0"/>
        <w:ind w:firstLine="693"/>
        <w:jc w:val="center"/>
        <w:textAlignment w:val="baseline"/>
        <w:rPr>
          <w:rFonts w:ascii="Times New Roman" w:eastAsia="Arial Unicode MS" w:hAnsi="Times New Roman" w:cs="Arial Unicode MS"/>
          <w:b/>
          <w:kern w:val="3"/>
          <w:sz w:val="28"/>
          <w:szCs w:val="28"/>
          <w:u w:val="single"/>
          <w:lang w:eastAsia="zh-CN" w:bidi="hi-IN"/>
        </w:rPr>
      </w:pPr>
    </w:p>
    <w:p w:rsidR="00115FCF" w:rsidRDefault="00115FCF" w:rsidP="001C100D">
      <w:pPr>
        <w:widowControl w:val="0"/>
        <w:suppressAutoHyphens/>
        <w:autoSpaceDN w:val="0"/>
        <w:ind w:firstLine="693"/>
        <w:jc w:val="center"/>
        <w:textAlignment w:val="baseline"/>
        <w:rPr>
          <w:rFonts w:ascii="Times New Roman" w:eastAsia="Arial Unicode MS" w:hAnsi="Times New Roman" w:cs="Arial Unicode MS"/>
          <w:b/>
          <w:kern w:val="3"/>
          <w:sz w:val="28"/>
          <w:szCs w:val="28"/>
          <w:u w:val="single"/>
          <w:lang w:eastAsia="zh-CN" w:bidi="hi-IN"/>
        </w:rPr>
      </w:pPr>
    </w:p>
    <w:p w:rsidR="00115FCF" w:rsidRDefault="00115FCF" w:rsidP="001C100D">
      <w:pPr>
        <w:widowControl w:val="0"/>
        <w:suppressAutoHyphens/>
        <w:autoSpaceDN w:val="0"/>
        <w:ind w:firstLine="693"/>
        <w:jc w:val="center"/>
        <w:textAlignment w:val="baseline"/>
        <w:rPr>
          <w:rFonts w:ascii="Times New Roman" w:eastAsia="Arial Unicode MS" w:hAnsi="Times New Roman" w:cs="Arial Unicode MS"/>
          <w:b/>
          <w:kern w:val="3"/>
          <w:sz w:val="28"/>
          <w:szCs w:val="28"/>
          <w:u w:val="single"/>
          <w:lang w:eastAsia="zh-CN" w:bidi="hi-IN"/>
        </w:rPr>
      </w:pPr>
    </w:p>
    <w:p w:rsidR="00115FCF" w:rsidRDefault="00115FCF" w:rsidP="001C100D">
      <w:pPr>
        <w:widowControl w:val="0"/>
        <w:suppressAutoHyphens/>
        <w:autoSpaceDN w:val="0"/>
        <w:ind w:firstLine="693"/>
        <w:jc w:val="center"/>
        <w:textAlignment w:val="baseline"/>
        <w:rPr>
          <w:rFonts w:ascii="Times New Roman" w:eastAsia="Arial Unicode MS" w:hAnsi="Times New Roman" w:cs="Arial Unicode MS"/>
          <w:b/>
          <w:kern w:val="3"/>
          <w:sz w:val="28"/>
          <w:szCs w:val="28"/>
          <w:u w:val="single"/>
          <w:lang w:eastAsia="zh-CN" w:bidi="hi-IN"/>
        </w:rPr>
      </w:pPr>
    </w:p>
    <w:p w:rsidR="00115FCF" w:rsidRDefault="00115FCF" w:rsidP="001C100D">
      <w:pPr>
        <w:widowControl w:val="0"/>
        <w:suppressAutoHyphens/>
        <w:autoSpaceDN w:val="0"/>
        <w:ind w:firstLine="693"/>
        <w:jc w:val="center"/>
        <w:textAlignment w:val="baseline"/>
        <w:rPr>
          <w:rFonts w:ascii="Times New Roman" w:eastAsia="Arial Unicode MS" w:hAnsi="Times New Roman" w:cs="Arial Unicode MS"/>
          <w:b/>
          <w:kern w:val="3"/>
          <w:sz w:val="28"/>
          <w:szCs w:val="28"/>
          <w:u w:val="single"/>
          <w:lang w:eastAsia="zh-CN" w:bidi="hi-IN"/>
        </w:rPr>
      </w:pPr>
    </w:p>
    <w:p w:rsidR="00115FCF" w:rsidRDefault="00115FCF" w:rsidP="001C100D">
      <w:pPr>
        <w:widowControl w:val="0"/>
        <w:suppressAutoHyphens/>
        <w:autoSpaceDN w:val="0"/>
        <w:ind w:firstLine="693"/>
        <w:jc w:val="center"/>
        <w:textAlignment w:val="baseline"/>
        <w:rPr>
          <w:rFonts w:ascii="Times New Roman" w:eastAsia="Arial Unicode MS" w:hAnsi="Times New Roman" w:cs="Arial Unicode MS"/>
          <w:b/>
          <w:kern w:val="3"/>
          <w:sz w:val="28"/>
          <w:szCs w:val="28"/>
          <w:u w:val="single"/>
          <w:lang w:eastAsia="zh-CN" w:bidi="hi-IN"/>
        </w:rPr>
      </w:pPr>
    </w:p>
    <w:p w:rsidR="00115FCF" w:rsidRDefault="00115FCF" w:rsidP="001C100D">
      <w:pPr>
        <w:widowControl w:val="0"/>
        <w:suppressAutoHyphens/>
        <w:autoSpaceDN w:val="0"/>
        <w:ind w:firstLine="693"/>
        <w:jc w:val="center"/>
        <w:textAlignment w:val="baseline"/>
        <w:rPr>
          <w:rFonts w:ascii="Times New Roman" w:eastAsia="Arial Unicode MS" w:hAnsi="Times New Roman" w:cs="Arial Unicode MS"/>
          <w:b/>
          <w:kern w:val="3"/>
          <w:sz w:val="28"/>
          <w:szCs w:val="28"/>
          <w:u w:val="single"/>
          <w:lang w:eastAsia="zh-CN" w:bidi="hi-IN"/>
        </w:rPr>
      </w:pPr>
    </w:p>
    <w:p w:rsidR="00115FCF" w:rsidRDefault="00115FCF" w:rsidP="001C100D">
      <w:pPr>
        <w:widowControl w:val="0"/>
        <w:suppressAutoHyphens/>
        <w:autoSpaceDN w:val="0"/>
        <w:ind w:firstLine="693"/>
        <w:jc w:val="center"/>
        <w:textAlignment w:val="baseline"/>
        <w:rPr>
          <w:rFonts w:ascii="Times New Roman" w:eastAsia="Arial Unicode MS" w:hAnsi="Times New Roman" w:cs="Arial Unicode MS"/>
          <w:b/>
          <w:kern w:val="3"/>
          <w:sz w:val="28"/>
          <w:szCs w:val="28"/>
          <w:u w:val="single"/>
          <w:lang w:eastAsia="zh-CN" w:bidi="hi-IN"/>
        </w:rPr>
      </w:pPr>
    </w:p>
    <w:p w:rsidR="00115FCF" w:rsidRDefault="00115FCF" w:rsidP="001C100D">
      <w:pPr>
        <w:widowControl w:val="0"/>
        <w:suppressAutoHyphens/>
        <w:autoSpaceDN w:val="0"/>
        <w:ind w:firstLine="693"/>
        <w:jc w:val="center"/>
        <w:textAlignment w:val="baseline"/>
        <w:rPr>
          <w:rFonts w:ascii="Times New Roman" w:eastAsia="Arial Unicode MS" w:hAnsi="Times New Roman" w:cs="Arial Unicode MS"/>
          <w:b/>
          <w:kern w:val="3"/>
          <w:sz w:val="28"/>
          <w:szCs w:val="28"/>
          <w:u w:val="single"/>
          <w:lang w:eastAsia="zh-CN" w:bidi="hi-IN"/>
        </w:rPr>
      </w:pPr>
    </w:p>
    <w:p w:rsidR="00115FCF" w:rsidRDefault="00115FCF" w:rsidP="001C100D">
      <w:pPr>
        <w:widowControl w:val="0"/>
        <w:suppressAutoHyphens/>
        <w:autoSpaceDN w:val="0"/>
        <w:ind w:firstLine="693"/>
        <w:jc w:val="center"/>
        <w:textAlignment w:val="baseline"/>
        <w:rPr>
          <w:rFonts w:ascii="Times New Roman" w:eastAsia="Arial Unicode MS" w:hAnsi="Times New Roman" w:cs="Arial Unicode MS"/>
          <w:b/>
          <w:kern w:val="3"/>
          <w:sz w:val="28"/>
          <w:szCs w:val="28"/>
          <w:u w:val="single"/>
          <w:lang w:eastAsia="zh-CN" w:bidi="hi-IN"/>
        </w:rPr>
      </w:pPr>
    </w:p>
    <w:p w:rsidR="00115FCF" w:rsidRDefault="00115FCF" w:rsidP="001C100D">
      <w:pPr>
        <w:widowControl w:val="0"/>
        <w:suppressAutoHyphens/>
        <w:autoSpaceDN w:val="0"/>
        <w:ind w:firstLine="693"/>
        <w:jc w:val="center"/>
        <w:textAlignment w:val="baseline"/>
        <w:rPr>
          <w:rFonts w:ascii="Times New Roman" w:eastAsia="Arial Unicode MS" w:hAnsi="Times New Roman" w:cs="Arial Unicode MS"/>
          <w:b/>
          <w:kern w:val="3"/>
          <w:sz w:val="28"/>
          <w:szCs w:val="28"/>
          <w:u w:val="single"/>
          <w:lang w:eastAsia="zh-CN" w:bidi="hi-IN"/>
        </w:rPr>
      </w:pPr>
    </w:p>
    <w:p w:rsidR="00115FCF" w:rsidRDefault="00115FCF" w:rsidP="001C100D">
      <w:pPr>
        <w:widowControl w:val="0"/>
        <w:suppressAutoHyphens/>
        <w:autoSpaceDN w:val="0"/>
        <w:ind w:firstLine="693"/>
        <w:jc w:val="center"/>
        <w:textAlignment w:val="baseline"/>
        <w:rPr>
          <w:rFonts w:ascii="Times New Roman" w:eastAsia="Arial Unicode MS" w:hAnsi="Times New Roman" w:cs="Arial Unicode MS"/>
          <w:b/>
          <w:kern w:val="3"/>
          <w:sz w:val="28"/>
          <w:szCs w:val="28"/>
          <w:u w:val="single"/>
          <w:lang w:eastAsia="zh-CN" w:bidi="hi-IN"/>
        </w:rPr>
      </w:pPr>
    </w:p>
    <w:p w:rsidR="00115FCF" w:rsidRDefault="00115FCF" w:rsidP="001C100D">
      <w:pPr>
        <w:widowControl w:val="0"/>
        <w:suppressAutoHyphens/>
        <w:autoSpaceDN w:val="0"/>
        <w:ind w:firstLine="693"/>
        <w:jc w:val="center"/>
        <w:textAlignment w:val="baseline"/>
        <w:rPr>
          <w:rFonts w:ascii="Times New Roman" w:eastAsia="Arial Unicode MS" w:hAnsi="Times New Roman" w:cs="Arial Unicode MS"/>
          <w:b/>
          <w:kern w:val="3"/>
          <w:sz w:val="28"/>
          <w:szCs w:val="28"/>
          <w:u w:val="single"/>
          <w:lang w:eastAsia="zh-CN" w:bidi="hi-IN"/>
        </w:rPr>
      </w:pPr>
    </w:p>
    <w:p w:rsidR="00115FCF" w:rsidRDefault="00115FCF" w:rsidP="001C100D">
      <w:pPr>
        <w:widowControl w:val="0"/>
        <w:suppressAutoHyphens/>
        <w:autoSpaceDN w:val="0"/>
        <w:ind w:firstLine="693"/>
        <w:jc w:val="center"/>
        <w:textAlignment w:val="baseline"/>
        <w:rPr>
          <w:rFonts w:ascii="Times New Roman" w:eastAsia="Arial Unicode MS" w:hAnsi="Times New Roman" w:cs="Arial Unicode MS"/>
          <w:b/>
          <w:kern w:val="3"/>
          <w:sz w:val="28"/>
          <w:szCs w:val="28"/>
          <w:u w:val="single"/>
          <w:lang w:eastAsia="zh-CN" w:bidi="hi-IN"/>
        </w:rPr>
      </w:pPr>
    </w:p>
    <w:p w:rsidR="00115FCF" w:rsidRDefault="00115FCF" w:rsidP="001C100D">
      <w:pPr>
        <w:widowControl w:val="0"/>
        <w:suppressAutoHyphens/>
        <w:autoSpaceDN w:val="0"/>
        <w:ind w:firstLine="693"/>
        <w:jc w:val="center"/>
        <w:textAlignment w:val="baseline"/>
        <w:rPr>
          <w:rFonts w:ascii="Times New Roman" w:eastAsia="Arial Unicode MS" w:hAnsi="Times New Roman" w:cs="Arial Unicode MS"/>
          <w:b/>
          <w:kern w:val="3"/>
          <w:sz w:val="28"/>
          <w:szCs w:val="28"/>
          <w:u w:val="single"/>
          <w:lang w:eastAsia="zh-CN" w:bidi="hi-IN"/>
        </w:rPr>
      </w:pPr>
    </w:p>
    <w:p w:rsidR="00115FCF" w:rsidRDefault="00115FCF" w:rsidP="001C100D">
      <w:pPr>
        <w:widowControl w:val="0"/>
        <w:suppressAutoHyphens/>
        <w:autoSpaceDN w:val="0"/>
        <w:ind w:firstLine="693"/>
        <w:jc w:val="center"/>
        <w:textAlignment w:val="baseline"/>
        <w:rPr>
          <w:rFonts w:ascii="Times New Roman" w:eastAsia="Arial Unicode MS" w:hAnsi="Times New Roman" w:cs="Arial Unicode MS"/>
          <w:b/>
          <w:kern w:val="3"/>
          <w:sz w:val="28"/>
          <w:szCs w:val="28"/>
          <w:u w:val="single"/>
          <w:lang w:eastAsia="zh-CN" w:bidi="hi-IN"/>
        </w:rPr>
      </w:pPr>
    </w:p>
    <w:p w:rsidR="00115FCF" w:rsidRDefault="00115FCF" w:rsidP="001C100D">
      <w:pPr>
        <w:widowControl w:val="0"/>
        <w:suppressAutoHyphens/>
        <w:autoSpaceDN w:val="0"/>
        <w:ind w:firstLine="693"/>
        <w:jc w:val="center"/>
        <w:textAlignment w:val="baseline"/>
        <w:rPr>
          <w:rFonts w:ascii="Times New Roman" w:eastAsia="Arial Unicode MS" w:hAnsi="Times New Roman" w:cs="Arial Unicode MS"/>
          <w:b/>
          <w:kern w:val="3"/>
          <w:sz w:val="28"/>
          <w:szCs w:val="28"/>
          <w:u w:val="single"/>
          <w:lang w:eastAsia="zh-CN" w:bidi="hi-IN"/>
        </w:rPr>
      </w:pPr>
    </w:p>
    <w:p w:rsidR="00115FCF" w:rsidRDefault="00115FCF" w:rsidP="001C100D">
      <w:pPr>
        <w:widowControl w:val="0"/>
        <w:suppressAutoHyphens/>
        <w:autoSpaceDN w:val="0"/>
        <w:ind w:firstLine="693"/>
        <w:jc w:val="center"/>
        <w:textAlignment w:val="baseline"/>
        <w:rPr>
          <w:rFonts w:ascii="Times New Roman" w:eastAsia="Arial Unicode MS" w:hAnsi="Times New Roman" w:cs="Arial Unicode MS"/>
          <w:b/>
          <w:kern w:val="3"/>
          <w:sz w:val="28"/>
          <w:szCs w:val="28"/>
          <w:u w:val="single"/>
          <w:lang w:eastAsia="zh-CN" w:bidi="hi-IN"/>
        </w:rPr>
      </w:pPr>
    </w:p>
    <w:p w:rsidR="00115FCF" w:rsidRDefault="00115FCF" w:rsidP="001C100D">
      <w:pPr>
        <w:widowControl w:val="0"/>
        <w:suppressAutoHyphens/>
        <w:autoSpaceDN w:val="0"/>
        <w:ind w:firstLine="693"/>
        <w:jc w:val="center"/>
        <w:textAlignment w:val="baseline"/>
        <w:rPr>
          <w:rFonts w:ascii="Times New Roman" w:eastAsia="Arial Unicode MS" w:hAnsi="Times New Roman" w:cs="Arial Unicode MS"/>
          <w:b/>
          <w:kern w:val="3"/>
          <w:sz w:val="28"/>
          <w:szCs w:val="28"/>
          <w:u w:val="single"/>
          <w:lang w:eastAsia="zh-CN" w:bidi="hi-IN"/>
        </w:rPr>
      </w:pPr>
    </w:p>
    <w:p w:rsidR="00115FCF" w:rsidRDefault="00115FCF" w:rsidP="001C100D">
      <w:pPr>
        <w:widowControl w:val="0"/>
        <w:suppressAutoHyphens/>
        <w:autoSpaceDN w:val="0"/>
        <w:ind w:firstLine="693"/>
        <w:jc w:val="center"/>
        <w:textAlignment w:val="baseline"/>
        <w:rPr>
          <w:rFonts w:ascii="Times New Roman" w:eastAsia="Arial Unicode MS" w:hAnsi="Times New Roman" w:cs="Arial Unicode MS"/>
          <w:b/>
          <w:kern w:val="3"/>
          <w:sz w:val="28"/>
          <w:szCs w:val="28"/>
          <w:u w:val="single"/>
          <w:lang w:eastAsia="zh-CN" w:bidi="hi-IN"/>
        </w:rPr>
      </w:pPr>
    </w:p>
    <w:p w:rsidR="00115FCF" w:rsidRDefault="00115FCF" w:rsidP="001C100D">
      <w:pPr>
        <w:widowControl w:val="0"/>
        <w:suppressAutoHyphens/>
        <w:autoSpaceDN w:val="0"/>
        <w:ind w:firstLine="693"/>
        <w:jc w:val="center"/>
        <w:textAlignment w:val="baseline"/>
        <w:rPr>
          <w:rFonts w:ascii="Times New Roman" w:eastAsia="Arial Unicode MS" w:hAnsi="Times New Roman" w:cs="Arial Unicode MS"/>
          <w:b/>
          <w:kern w:val="3"/>
          <w:sz w:val="28"/>
          <w:szCs w:val="28"/>
          <w:u w:val="single"/>
          <w:lang w:eastAsia="zh-CN" w:bidi="hi-IN"/>
        </w:rPr>
      </w:pPr>
    </w:p>
    <w:p w:rsidR="00115FCF" w:rsidRDefault="00115FCF" w:rsidP="001C100D">
      <w:pPr>
        <w:widowControl w:val="0"/>
        <w:suppressAutoHyphens/>
        <w:autoSpaceDN w:val="0"/>
        <w:ind w:firstLine="693"/>
        <w:jc w:val="center"/>
        <w:textAlignment w:val="baseline"/>
        <w:rPr>
          <w:rFonts w:ascii="Times New Roman" w:eastAsia="Arial Unicode MS" w:hAnsi="Times New Roman" w:cs="Arial Unicode MS"/>
          <w:b/>
          <w:kern w:val="3"/>
          <w:sz w:val="28"/>
          <w:szCs w:val="28"/>
          <w:u w:val="single"/>
          <w:lang w:eastAsia="zh-CN" w:bidi="hi-IN"/>
        </w:rPr>
      </w:pPr>
    </w:p>
    <w:p w:rsidR="00115FCF" w:rsidRDefault="00115FCF" w:rsidP="001C100D">
      <w:pPr>
        <w:widowControl w:val="0"/>
        <w:suppressAutoHyphens/>
        <w:autoSpaceDN w:val="0"/>
        <w:ind w:firstLine="693"/>
        <w:jc w:val="center"/>
        <w:textAlignment w:val="baseline"/>
        <w:rPr>
          <w:rFonts w:ascii="Times New Roman" w:eastAsia="Arial Unicode MS" w:hAnsi="Times New Roman" w:cs="Arial Unicode MS"/>
          <w:b/>
          <w:kern w:val="3"/>
          <w:sz w:val="28"/>
          <w:szCs w:val="28"/>
          <w:u w:val="single"/>
          <w:lang w:eastAsia="zh-CN" w:bidi="hi-IN"/>
        </w:rPr>
      </w:pPr>
    </w:p>
    <w:p w:rsidR="00115FCF" w:rsidRDefault="00115FCF" w:rsidP="001C100D">
      <w:pPr>
        <w:widowControl w:val="0"/>
        <w:suppressAutoHyphens/>
        <w:autoSpaceDN w:val="0"/>
        <w:ind w:firstLine="693"/>
        <w:jc w:val="center"/>
        <w:textAlignment w:val="baseline"/>
        <w:rPr>
          <w:rFonts w:ascii="Times New Roman" w:eastAsia="Arial Unicode MS" w:hAnsi="Times New Roman" w:cs="Arial Unicode MS"/>
          <w:b/>
          <w:kern w:val="3"/>
          <w:sz w:val="28"/>
          <w:szCs w:val="28"/>
          <w:u w:val="single"/>
          <w:lang w:eastAsia="zh-CN" w:bidi="hi-IN"/>
        </w:rPr>
      </w:pPr>
    </w:p>
    <w:p w:rsidR="00115FCF" w:rsidRDefault="00115FCF" w:rsidP="001C100D">
      <w:pPr>
        <w:widowControl w:val="0"/>
        <w:suppressAutoHyphens/>
        <w:autoSpaceDN w:val="0"/>
        <w:ind w:firstLine="693"/>
        <w:jc w:val="center"/>
        <w:textAlignment w:val="baseline"/>
        <w:rPr>
          <w:rFonts w:ascii="Times New Roman" w:eastAsia="Arial Unicode MS" w:hAnsi="Times New Roman" w:cs="Arial Unicode MS"/>
          <w:b/>
          <w:kern w:val="3"/>
          <w:sz w:val="28"/>
          <w:szCs w:val="28"/>
          <w:u w:val="single"/>
          <w:lang w:eastAsia="zh-CN" w:bidi="hi-IN"/>
        </w:rPr>
      </w:pPr>
    </w:p>
    <w:p w:rsidR="00115FCF" w:rsidRDefault="00115FCF" w:rsidP="001C100D">
      <w:pPr>
        <w:widowControl w:val="0"/>
        <w:suppressAutoHyphens/>
        <w:autoSpaceDN w:val="0"/>
        <w:ind w:firstLine="693"/>
        <w:jc w:val="center"/>
        <w:textAlignment w:val="baseline"/>
        <w:rPr>
          <w:rFonts w:ascii="Times New Roman" w:eastAsia="Arial Unicode MS" w:hAnsi="Times New Roman" w:cs="Arial Unicode MS"/>
          <w:b/>
          <w:kern w:val="3"/>
          <w:sz w:val="28"/>
          <w:szCs w:val="28"/>
          <w:u w:val="single"/>
          <w:lang w:eastAsia="zh-CN" w:bidi="hi-IN"/>
        </w:rPr>
      </w:pPr>
    </w:p>
    <w:p w:rsidR="00115FCF" w:rsidRPr="001C100D" w:rsidRDefault="00115FCF" w:rsidP="001C100D">
      <w:pPr>
        <w:widowControl w:val="0"/>
        <w:suppressAutoHyphens/>
        <w:autoSpaceDN w:val="0"/>
        <w:ind w:firstLine="693"/>
        <w:jc w:val="center"/>
        <w:textAlignment w:val="baseline"/>
        <w:rPr>
          <w:rFonts w:ascii="Times New Roman" w:eastAsia="Arial Unicode MS" w:hAnsi="Times New Roman" w:cs="Arial Unicode MS"/>
          <w:b/>
          <w:kern w:val="3"/>
          <w:sz w:val="28"/>
          <w:szCs w:val="28"/>
          <w:u w:val="single"/>
          <w:lang w:eastAsia="zh-CN" w:bidi="hi-IN"/>
        </w:rPr>
      </w:pPr>
      <w:r w:rsidRPr="001C100D">
        <w:rPr>
          <w:rFonts w:ascii="Times New Roman" w:eastAsia="Arial Unicode MS" w:hAnsi="Times New Roman" w:cs="Arial Unicode MS"/>
          <w:b/>
          <w:kern w:val="3"/>
          <w:sz w:val="28"/>
          <w:szCs w:val="28"/>
          <w:u w:val="single"/>
          <w:lang w:eastAsia="zh-CN" w:bidi="hi-IN"/>
        </w:rPr>
        <w:t xml:space="preserve">Оценочные материалы </w:t>
      </w:r>
    </w:p>
    <w:p w:rsidR="00115FCF" w:rsidRPr="00B5436F" w:rsidRDefault="00115FCF" w:rsidP="00CE620F">
      <w:pPr>
        <w:shd w:val="clear" w:color="auto" w:fill="FFFFFF"/>
        <w:autoSpaceDN w:val="0"/>
        <w:ind w:left="720" w:hanging="10"/>
        <w:rPr>
          <w:rFonts w:ascii="Times New Roman" w:eastAsia="Arial Unicode MS" w:hAnsi="Times New Roman" w:cs="Arial Unicode MS"/>
          <w:kern w:val="3"/>
          <w:lang w:eastAsia="zh-CN" w:bidi="hi-IN"/>
        </w:rPr>
      </w:pPr>
      <w:r w:rsidRPr="00B5436F">
        <w:rPr>
          <w:rFonts w:ascii="Times New Roman" w:hAnsi="Times New Roman"/>
          <w:b/>
          <w:bCs/>
          <w:color w:val="000000"/>
          <w:lang w:eastAsia="ru-RU"/>
        </w:rPr>
        <w:t>Способы проверки результатов</w:t>
      </w:r>
    </w:p>
    <w:p w:rsidR="00115FCF" w:rsidRPr="00B5436F" w:rsidRDefault="00115FCF" w:rsidP="00CE620F">
      <w:pPr>
        <w:shd w:val="clear" w:color="auto" w:fill="FFFFFF"/>
        <w:autoSpaceDN w:val="0"/>
        <w:ind w:left="720" w:hanging="10"/>
        <w:jc w:val="both"/>
        <w:rPr>
          <w:rFonts w:ascii="Times New Roman" w:eastAsia="Arial Unicode MS" w:hAnsi="Times New Roman" w:cs="Arial Unicode MS"/>
          <w:kern w:val="3"/>
          <w:lang w:eastAsia="zh-CN" w:bidi="hi-IN"/>
        </w:rPr>
      </w:pPr>
      <w:r w:rsidRPr="00B5436F">
        <w:rPr>
          <w:rFonts w:ascii="Times New Roman" w:hAnsi="Times New Roman"/>
          <w:color w:val="000000"/>
          <w:lang w:eastAsia="ru-RU"/>
        </w:rPr>
        <w:t>В процессе обучения детей по данной программе отслеживаются три вида результатов:</w:t>
      </w:r>
    </w:p>
    <w:p w:rsidR="00115FCF" w:rsidRPr="00B5436F" w:rsidRDefault="00115FCF" w:rsidP="00CE620F">
      <w:pPr>
        <w:widowControl w:val="0"/>
        <w:numPr>
          <w:ilvl w:val="0"/>
          <w:numId w:val="11"/>
        </w:numPr>
        <w:shd w:val="clear" w:color="auto" w:fill="FFFFFF"/>
        <w:tabs>
          <w:tab w:val="left" w:pos="720"/>
        </w:tabs>
        <w:suppressAutoHyphens/>
        <w:autoSpaceDN w:val="0"/>
        <w:ind w:hanging="10"/>
        <w:jc w:val="both"/>
        <w:textAlignment w:val="baseline"/>
        <w:rPr>
          <w:rFonts w:ascii="Times New Roman" w:eastAsia="Arial Unicode MS" w:hAnsi="Times New Roman" w:cs="Arial Unicode MS"/>
          <w:kern w:val="3"/>
          <w:lang w:eastAsia="zh-CN" w:bidi="hi-IN"/>
        </w:rPr>
      </w:pPr>
      <w:r w:rsidRPr="00B5436F">
        <w:rPr>
          <w:rFonts w:ascii="Times New Roman" w:hAnsi="Times New Roman"/>
          <w:b/>
          <w:bCs/>
          <w:i/>
          <w:iCs/>
          <w:color w:val="000000"/>
          <w:lang w:eastAsia="ru-RU"/>
        </w:rPr>
        <w:t>текущие</w:t>
      </w:r>
      <w:r w:rsidRPr="00B5436F">
        <w:rPr>
          <w:rFonts w:ascii="Times New Roman" w:hAnsi="Times New Roman"/>
          <w:color w:val="000000"/>
          <w:lang w:eastAsia="ru-RU"/>
        </w:rPr>
        <w:t> (цель – выявление ошибок и успехов в работах обучающихся);</w:t>
      </w:r>
    </w:p>
    <w:p w:rsidR="00115FCF" w:rsidRPr="00B5436F" w:rsidRDefault="00115FCF" w:rsidP="00CE620F">
      <w:pPr>
        <w:widowControl w:val="0"/>
        <w:numPr>
          <w:ilvl w:val="0"/>
          <w:numId w:val="11"/>
        </w:numPr>
        <w:shd w:val="clear" w:color="auto" w:fill="FFFFFF"/>
        <w:tabs>
          <w:tab w:val="left" w:pos="720"/>
        </w:tabs>
        <w:suppressAutoHyphens/>
        <w:autoSpaceDN w:val="0"/>
        <w:ind w:hanging="10"/>
        <w:jc w:val="both"/>
        <w:textAlignment w:val="baseline"/>
        <w:rPr>
          <w:rFonts w:ascii="Times New Roman" w:eastAsia="Arial Unicode MS" w:hAnsi="Times New Roman" w:cs="Arial Unicode MS"/>
          <w:kern w:val="3"/>
          <w:lang w:eastAsia="zh-CN" w:bidi="hi-IN"/>
        </w:rPr>
      </w:pPr>
      <w:r w:rsidRPr="00B5436F">
        <w:rPr>
          <w:rFonts w:ascii="Times New Roman" w:hAnsi="Times New Roman"/>
          <w:b/>
          <w:bCs/>
          <w:i/>
          <w:iCs/>
          <w:color w:val="000000"/>
          <w:lang w:eastAsia="ru-RU"/>
        </w:rPr>
        <w:t>промежуточные</w:t>
      </w:r>
      <w:r w:rsidRPr="00B5436F">
        <w:rPr>
          <w:rFonts w:ascii="Times New Roman" w:hAnsi="Times New Roman"/>
          <w:color w:val="000000"/>
          <w:lang w:eastAsia="ru-RU"/>
        </w:rPr>
        <w:t> (проверяется уровень освоения детьми программы за полугодие);</w:t>
      </w:r>
    </w:p>
    <w:p w:rsidR="00115FCF" w:rsidRPr="00B5436F" w:rsidRDefault="00115FCF" w:rsidP="00CE620F">
      <w:pPr>
        <w:widowControl w:val="0"/>
        <w:numPr>
          <w:ilvl w:val="0"/>
          <w:numId w:val="11"/>
        </w:numPr>
        <w:shd w:val="clear" w:color="auto" w:fill="FFFFFF"/>
        <w:tabs>
          <w:tab w:val="left" w:pos="720"/>
        </w:tabs>
        <w:suppressAutoHyphens/>
        <w:autoSpaceDN w:val="0"/>
        <w:ind w:hanging="10"/>
        <w:jc w:val="both"/>
        <w:textAlignment w:val="baseline"/>
        <w:rPr>
          <w:rFonts w:ascii="Times New Roman" w:eastAsia="Arial Unicode MS" w:hAnsi="Times New Roman" w:cs="Arial Unicode MS"/>
          <w:kern w:val="3"/>
          <w:lang w:eastAsia="zh-CN" w:bidi="hi-IN"/>
        </w:rPr>
      </w:pPr>
      <w:r w:rsidRPr="00B5436F">
        <w:rPr>
          <w:rFonts w:ascii="Times New Roman" w:hAnsi="Times New Roman"/>
          <w:b/>
          <w:bCs/>
          <w:i/>
          <w:iCs/>
          <w:color w:val="000000"/>
          <w:lang w:eastAsia="ru-RU"/>
        </w:rPr>
        <w:t>итоговые </w:t>
      </w:r>
      <w:r w:rsidRPr="00B5436F">
        <w:rPr>
          <w:rFonts w:ascii="Times New Roman" w:hAnsi="Times New Roman"/>
          <w:color w:val="000000"/>
          <w:lang w:eastAsia="ru-RU"/>
        </w:rPr>
        <w:t>(определяется уровень знаний, умений, навыков по освоению программы за весь учебный год и по окончании всего курса обучения).</w:t>
      </w:r>
    </w:p>
    <w:p w:rsidR="00115FCF" w:rsidRPr="00B5436F" w:rsidRDefault="00115FCF" w:rsidP="00CE620F">
      <w:pPr>
        <w:shd w:val="clear" w:color="auto" w:fill="FFFFFF"/>
        <w:autoSpaceDN w:val="0"/>
        <w:ind w:left="720" w:hanging="10"/>
        <w:jc w:val="both"/>
        <w:rPr>
          <w:rFonts w:ascii="Times New Roman" w:eastAsia="Arial Unicode MS" w:hAnsi="Times New Roman" w:cs="Arial Unicode MS"/>
          <w:kern w:val="3"/>
          <w:lang w:eastAsia="zh-CN" w:bidi="hi-IN"/>
        </w:rPr>
      </w:pPr>
      <w:r w:rsidRPr="00B5436F">
        <w:rPr>
          <w:rFonts w:ascii="Times New Roman" w:hAnsi="Times New Roman"/>
          <w:color w:val="000000"/>
          <w:lang w:eastAsia="ru-RU"/>
        </w:rPr>
        <w:t>Выявление достигнутых результатов осуществляется:</w:t>
      </w:r>
    </w:p>
    <w:p w:rsidR="00115FCF" w:rsidRPr="00B5436F" w:rsidRDefault="00115FCF" w:rsidP="00CE620F">
      <w:pPr>
        <w:widowControl w:val="0"/>
        <w:numPr>
          <w:ilvl w:val="0"/>
          <w:numId w:val="12"/>
        </w:numPr>
        <w:shd w:val="clear" w:color="auto" w:fill="FFFFFF"/>
        <w:tabs>
          <w:tab w:val="left" w:pos="720"/>
        </w:tabs>
        <w:suppressAutoHyphens/>
        <w:autoSpaceDN w:val="0"/>
        <w:ind w:hanging="10"/>
        <w:jc w:val="both"/>
        <w:textAlignment w:val="baseline"/>
        <w:rPr>
          <w:rFonts w:ascii="Times New Roman" w:eastAsia="Arial Unicode MS" w:hAnsi="Times New Roman" w:cs="Arial Unicode MS"/>
          <w:kern w:val="3"/>
          <w:lang w:eastAsia="zh-CN" w:bidi="hi-IN"/>
        </w:rPr>
      </w:pPr>
      <w:r w:rsidRPr="00B5436F">
        <w:rPr>
          <w:rFonts w:ascii="Times New Roman" w:hAnsi="Times New Roman"/>
          <w:color w:val="000000"/>
          <w:lang w:eastAsia="ru-RU"/>
        </w:rPr>
        <w:t>через </w:t>
      </w:r>
      <w:r w:rsidRPr="00B5436F">
        <w:rPr>
          <w:rFonts w:ascii="Times New Roman" w:hAnsi="Times New Roman"/>
          <w:b/>
          <w:bCs/>
          <w:i/>
          <w:iCs/>
          <w:color w:val="000000"/>
          <w:lang w:eastAsia="ru-RU"/>
        </w:rPr>
        <w:t>механизм тестирования</w:t>
      </w:r>
      <w:r w:rsidRPr="00B5436F">
        <w:rPr>
          <w:rFonts w:ascii="Times New Roman" w:hAnsi="Times New Roman"/>
          <w:color w:val="000000"/>
          <w:lang w:eastAsia="ru-RU"/>
        </w:rPr>
        <w:t> (устный фронтальный опрос по отдельным темам пройденного материала);</w:t>
      </w:r>
    </w:p>
    <w:p w:rsidR="00115FCF" w:rsidRPr="00B5436F" w:rsidRDefault="00115FCF" w:rsidP="00CE620F">
      <w:pPr>
        <w:widowControl w:val="0"/>
        <w:numPr>
          <w:ilvl w:val="0"/>
          <w:numId w:val="12"/>
        </w:numPr>
        <w:shd w:val="clear" w:color="auto" w:fill="FFFFFF"/>
        <w:tabs>
          <w:tab w:val="left" w:pos="720"/>
        </w:tabs>
        <w:suppressAutoHyphens/>
        <w:autoSpaceDN w:val="0"/>
        <w:ind w:hanging="10"/>
        <w:jc w:val="both"/>
        <w:textAlignment w:val="baseline"/>
        <w:rPr>
          <w:rFonts w:ascii="Times New Roman" w:eastAsia="Arial Unicode MS" w:hAnsi="Times New Roman" w:cs="Arial Unicode MS"/>
          <w:kern w:val="3"/>
          <w:lang w:eastAsia="zh-CN" w:bidi="hi-IN"/>
        </w:rPr>
      </w:pPr>
      <w:r w:rsidRPr="00B5436F">
        <w:rPr>
          <w:rFonts w:ascii="Times New Roman" w:hAnsi="Times New Roman"/>
          <w:color w:val="000000"/>
          <w:lang w:eastAsia="ru-RU"/>
        </w:rPr>
        <w:t>через </w:t>
      </w:r>
      <w:r w:rsidRPr="00B5436F">
        <w:rPr>
          <w:rFonts w:ascii="Times New Roman" w:hAnsi="Times New Roman"/>
          <w:b/>
          <w:bCs/>
          <w:i/>
          <w:iCs/>
          <w:color w:val="000000"/>
          <w:lang w:eastAsia="ru-RU"/>
        </w:rPr>
        <w:t>отчётные просмотры</w:t>
      </w:r>
      <w:r w:rsidRPr="00B5436F">
        <w:rPr>
          <w:rFonts w:ascii="Times New Roman" w:hAnsi="Times New Roman"/>
          <w:color w:val="000000"/>
          <w:lang w:eastAsia="ru-RU"/>
        </w:rPr>
        <w:t> законченных работ.</w:t>
      </w:r>
    </w:p>
    <w:p w:rsidR="00115FCF" w:rsidRPr="00B5436F" w:rsidRDefault="00115FCF" w:rsidP="00CE620F">
      <w:pPr>
        <w:shd w:val="clear" w:color="auto" w:fill="FFFFFF"/>
        <w:autoSpaceDN w:val="0"/>
        <w:ind w:left="720" w:hanging="10"/>
        <w:jc w:val="both"/>
        <w:rPr>
          <w:rFonts w:ascii="Times New Roman" w:eastAsia="Arial Unicode MS" w:hAnsi="Times New Roman" w:cs="Arial Unicode MS"/>
          <w:kern w:val="3"/>
          <w:lang w:eastAsia="zh-CN" w:bidi="hi-IN"/>
        </w:rPr>
      </w:pPr>
      <w:r w:rsidRPr="00B5436F">
        <w:rPr>
          <w:rFonts w:ascii="Times New Roman" w:hAnsi="Times New Roman"/>
          <w:color w:val="000000"/>
          <w:lang w:eastAsia="ru-RU"/>
        </w:rPr>
        <w:t>Отслеживание </w:t>
      </w:r>
      <w:r w:rsidRPr="00B5436F">
        <w:rPr>
          <w:rFonts w:ascii="Times New Roman" w:hAnsi="Times New Roman"/>
          <w:b/>
          <w:bCs/>
          <w:i/>
          <w:iCs/>
          <w:color w:val="000000"/>
          <w:lang w:eastAsia="ru-RU"/>
        </w:rPr>
        <w:t>личностного развития</w:t>
      </w:r>
      <w:r w:rsidRPr="00B5436F">
        <w:rPr>
          <w:rFonts w:ascii="Times New Roman" w:hAnsi="Times New Roman"/>
          <w:color w:val="000000"/>
          <w:lang w:eastAsia="ru-RU"/>
        </w:rPr>
        <w:t> детей осуществляется методом наблюдения и фиксируется в рабочей тетради педагога.</w:t>
      </w:r>
    </w:p>
    <w:p w:rsidR="00115FCF" w:rsidRPr="00B5436F" w:rsidRDefault="00115FCF" w:rsidP="00CE620F">
      <w:pPr>
        <w:shd w:val="clear" w:color="auto" w:fill="FFFFFF"/>
        <w:autoSpaceDN w:val="0"/>
        <w:ind w:left="720" w:hanging="10"/>
        <w:rPr>
          <w:rFonts w:ascii="Times New Roman" w:eastAsia="Arial Unicode MS" w:hAnsi="Times New Roman" w:cs="Arial Unicode MS"/>
          <w:kern w:val="3"/>
          <w:lang w:eastAsia="zh-CN" w:bidi="hi-IN"/>
        </w:rPr>
      </w:pPr>
      <w:r w:rsidRPr="00B5436F">
        <w:rPr>
          <w:rFonts w:ascii="Times New Roman" w:hAnsi="Times New Roman"/>
          <w:b/>
          <w:bCs/>
          <w:iCs/>
          <w:color w:val="000000"/>
          <w:lang w:eastAsia="ru-RU"/>
        </w:rPr>
        <w:t>Тестирование</w:t>
      </w:r>
    </w:p>
    <w:p w:rsidR="00115FCF" w:rsidRPr="00B5436F" w:rsidRDefault="00115FCF" w:rsidP="00CE620F">
      <w:pPr>
        <w:shd w:val="clear" w:color="auto" w:fill="FFFFFF"/>
        <w:autoSpaceDN w:val="0"/>
        <w:ind w:left="720" w:hanging="10"/>
        <w:jc w:val="both"/>
        <w:rPr>
          <w:rFonts w:ascii="Times New Roman" w:eastAsia="Arial Unicode MS" w:hAnsi="Times New Roman" w:cs="Arial Unicode MS"/>
          <w:kern w:val="3"/>
          <w:lang w:eastAsia="zh-CN" w:bidi="hi-IN"/>
        </w:rPr>
      </w:pPr>
      <w:r w:rsidRPr="00B5436F">
        <w:rPr>
          <w:rFonts w:ascii="Times New Roman" w:hAnsi="Times New Roman"/>
          <w:color w:val="000000"/>
          <w:lang w:eastAsia="ru-RU"/>
        </w:rPr>
        <w:t>Для итогового контроля разработаны </w:t>
      </w:r>
      <w:r w:rsidRPr="00B5436F">
        <w:rPr>
          <w:rFonts w:ascii="Times New Roman" w:hAnsi="Times New Roman"/>
          <w:b/>
          <w:bCs/>
          <w:i/>
          <w:iCs/>
          <w:color w:val="000000"/>
          <w:lang w:eastAsia="ru-RU"/>
        </w:rPr>
        <w:t>тематические тестовые материалы</w:t>
      </w:r>
      <w:r w:rsidRPr="00B5436F">
        <w:rPr>
          <w:rFonts w:ascii="Times New Roman" w:hAnsi="Times New Roman"/>
          <w:color w:val="000000"/>
          <w:lang w:eastAsia="ru-RU"/>
        </w:rPr>
        <w:t> по каждому году обучения. Отслеживаются: уровень знаний теоретического материала, степень овладения приёмами работы различными художественными материалами, умение анализировать и решать творческие задачи, сформированность интереса обучающихся к занятиям.</w:t>
      </w:r>
    </w:p>
    <w:p w:rsidR="00115FCF" w:rsidRPr="00B5436F" w:rsidRDefault="00115FCF" w:rsidP="00CE620F">
      <w:pPr>
        <w:shd w:val="clear" w:color="auto" w:fill="FFFFFF"/>
        <w:autoSpaceDN w:val="0"/>
        <w:ind w:left="720" w:hanging="10"/>
        <w:jc w:val="both"/>
        <w:rPr>
          <w:rFonts w:ascii="Times New Roman" w:eastAsia="Arial Unicode MS" w:hAnsi="Times New Roman" w:cs="Arial Unicode MS"/>
          <w:kern w:val="3"/>
          <w:lang w:eastAsia="zh-CN" w:bidi="hi-IN"/>
        </w:rPr>
      </w:pPr>
      <w:r w:rsidRPr="00B5436F">
        <w:rPr>
          <w:rFonts w:ascii="Times New Roman" w:hAnsi="Times New Roman"/>
          <w:color w:val="000000"/>
          <w:lang w:eastAsia="ru-RU"/>
        </w:rPr>
        <w:t>Оценка осуществляется по 10-балльной системе педагогом и приглашёнными экспертами (ведущими педагогами студии):</w:t>
      </w:r>
    </w:p>
    <w:p w:rsidR="00115FCF" w:rsidRPr="00B5436F" w:rsidRDefault="00115FCF" w:rsidP="00CE620F">
      <w:pPr>
        <w:shd w:val="clear" w:color="auto" w:fill="FFFFFF"/>
        <w:autoSpaceDN w:val="0"/>
        <w:ind w:left="720" w:hanging="10"/>
        <w:jc w:val="both"/>
        <w:rPr>
          <w:rFonts w:ascii="Times New Roman" w:eastAsia="Arial Unicode MS" w:hAnsi="Times New Roman" w:cs="Arial Unicode MS"/>
          <w:kern w:val="3"/>
          <w:lang w:eastAsia="zh-CN" w:bidi="hi-IN"/>
        </w:rPr>
      </w:pPr>
      <w:r w:rsidRPr="00B5436F">
        <w:rPr>
          <w:rFonts w:ascii="Times New Roman" w:hAnsi="Times New Roman"/>
          <w:color w:val="000000"/>
          <w:lang w:eastAsia="ru-RU"/>
        </w:rPr>
        <w:t>0-1 баллов выставляется за «неверный ответ»;</w:t>
      </w:r>
    </w:p>
    <w:p w:rsidR="00115FCF" w:rsidRPr="00B5436F" w:rsidRDefault="00115FCF" w:rsidP="00CE620F">
      <w:pPr>
        <w:shd w:val="clear" w:color="auto" w:fill="FFFFFF"/>
        <w:autoSpaceDN w:val="0"/>
        <w:ind w:left="720" w:hanging="10"/>
        <w:jc w:val="both"/>
        <w:rPr>
          <w:rFonts w:ascii="Times New Roman" w:eastAsia="Arial Unicode MS" w:hAnsi="Times New Roman" w:cs="Arial Unicode MS"/>
          <w:kern w:val="3"/>
          <w:lang w:eastAsia="zh-CN" w:bidi="hi-IN"/>
        </w:rPr>
      </w:pPr>
      <w:r w:rsidRPr="00B5436F">
        <w:rPr>
          <w:rFonts w:ascii="Times New Roman" w:hAnsi="Times New Roman"/>
          <w:color w:val="000000"/>
          <w:lang w:eastAsia="ru-RU"/>
        </w:rPr>
        <w:t>от 2 до 7 баллов – за «не во всём верный ответ»;</w:t>
      </w:r>
    </w:p>
    <w:p w:rsidR="00115FCF" w:rsidRPr="00B5436F" w:rsidRDefault="00115FCF" w:rsidP="00CE620F">
      <w:pPr>
        <w:shd w:val="clear" w:color="auto" w:fill="FFFFFF"/>
        <w:autoSpaceDN w:val="0"/>
        <w:ind w:left="720" w:hanging="10"/>
        <w:jc w:val="both"/>
        <w:rPr>
          <w:rFonts w:ascii="Times New Roman" w:eastAsia="Arial Unicode MS" w:hAnsi="Times New Roman" w:cs="Arial Unicode MS"/>
          <w:kern w:val="3"/>
          <w:lang w:eastAsia="zh-CN" w:bidi="hi-IN"/>
        </w:rPr>
      </w:pPr>
      <w:r w:rsidRPr="00B5436F">
        <w:rPr>
          <w:rFonts w:ascii="Times New Roman" w:hAnsi="Times New Roman"/>
          <w:color w:val="000000"/>
          <w:lang w:eastAsia="ru-RU"/>
        </w:rPr>
        <w:t>от 8 до 10 баллов – за «правильный ответ».</w:t>
      </w:r>
    </w:p>
    <w:p w:rsidR="00115FCF" w:rsidRDefault="00115FCF" w:rsidP="001C100D">
      <w:pPr>
        <w:shd w:val="clear" w:color="auto" w:fill="FFFFFF"/>
        <w:autoSpaceDN w:val="0"/>
        <w:ind w:left="720"/>
        <w:jc w:val="center"/>
        <w:rPr>
          <w:rFonts w:ascii="Times New Roman" w:hAnsi="Times New Roman"/>
          <w:b/>
          <w:bCs/>
          <w:color w:val="000000"/>
          <w:sz w:val="28"/>
          <w:szCs w:val="28"/>
          <w:u w:val="single"/>
          <w:lang w:eastAsia="ru-RU"/>
        </w:rPr>
      </w:pPr>
    </w:p>
    <w:p w:rsidR="00115FCF" w:rsidRDefault="00115FCF" w:rsidP="001C100D">
      <w:pPr>
        <w:shd w:val="clear" w:color="auto" w:fill="FFFFFF"/>
        <w:autoSpaceDN w:val="0"/>
        <w:ind w:left="720"/>
        <w:jc w:val="center"/>
        <w:rPr>
          <w:rFonts w:ascii="Times New Roman" w:hAnsi="Times New Roman"/>
          <w:b/>
          <w:bCs/>
          <w:color w:val="000000"/>
          <w:sz w:val="28"/>
          <w:szCs w:val="28"/>
          <w:u w:val="single"/>
          <w:lang w:eastAsia="ru-RU"/>
        </w:rPr>
      </w:pPr>
    </w:p>
    <w:p w:rsidR="00115FCF" w:rsidRDefault="00115FCF" w:rsidP="001C100D">
      <w:pPr>
        <w:shd w:val="clear" w:color="auto" w:fill="FFFFFF"/>
        <w:autoSpaceDN w:val="0"/>
        <w:ind w:left="720"/>
        <w:jc w:val="center"/>
        <w:rPr>
          <w:rFonts w:ascii="Times New Roman" w:hAnsi="Times New Roman"/>
          <w:b/>
          <w:bCs/>
          <w:color w:val="000000"/>
          <w:sz w:val="28"/>
          <w:szCs w:val="28"/>
          <w:u w:val="single"/>
          <w:lang w:eastAsia="ru-RU"/>
        </w:rPr>
      </w:pPr>
    </w:p>
    <w:p w:rsidR="00115FCF" w:rsidRDefault="00115FCF" w:rsidP="001C100D">
      <w:pPr>
        <w:shd w:val="clear" w:color="auto" w:fill="FFFFFF"/>
        <w:autoSpaceDN w:val="0"/>
        <w:ind w:left="720"/>
        <w:jc w:val="center"/>
        <w:rPr>
          <w:rFonts w:ascii="Times New Roman" w:hAnsi="Times New Roman"/>
          <w:b/>
          <w:bCs/>
          <w:color w:val="000000"/>
          <w:sz w:val="28"/>
          <w:szCs w:val="28"/>
          <w:u w:val="single"/>
          <w:lang w:eastAsia="ru-RU"/>
        </w:rPr>
      </w:pPr>
    </w:p>
    <w:p w:rsidR="00115FCF" w:rsidRDefault="00115FCF" w:rsidP="001C100D">
      <w:pPr>
        <w:shd w:val="clear" w:color="auto" w:fill="FFFFFF"/>
        <w:autoSpaceDN w:val="0"/>
        <w:ind w:left="720"/>
        <w:jc w:val="center"/>
        <w:rPr>
          <w:rFonts w:ascii="Times New Roman" w:hAnsi="Times New Roman"/>
          <w:b/>
          <w:bCs/>
          <w:color w:val="000000"/>
          <w:sz w:val="28"/>
          <w:szCs w:val="28"/>
          <w:u w:val="single"/>
          <w:lang w:eastAsia="ru-RU"/>
        </w:rPr>
      </w:pPr>
    </w:p>
    <w:p w:rsidR="00115FCF" w:rsidRDefault="00115FCF" w:rsidP="001C100D">
      <w:pPr>
        <w:shd w:val="clear" w:color="auto" w:fill="FFFFFF"/>
        <w:autoSpaceDN w:val="0"/>
        <w:ind w:left="720"/>
        <w:jc w:val="center"/>
        <w:rPr>
          <w:rFonts w:ascii="Times New Roman" w:hAnsi="Times New Roman"/>
          <w:b/>
          <w:bCs/>
          <w:color w:val="000000"/>
          <w:sz w:val="28"/>
          <w:szCs w:val="28"/>
          <w:u w:val="single"/>
          <w:lang w:eastAsia="ru-RU"/>
        </w:rPr>
      </w:pPr>
    </w:p>
    <w:p w:rsidR="00115FCF" w:rsidRDefault="00115FCF" w:rsidP="001C100D">
      <w:pPr>
        <w:shd w:val="clear" w:color="auto" w:fill="FFFFFF"/>
        <w:autoSpaceDN w:val="0"/>
        <w:ind w:left="720"/>
        <w:jc w:val="center"/>
        <w:rPr>
          <w:rFonts w:ascii="Times New Roman" w:hAnsi="Times New Roman"/>
          <w:b/>
          <w:bCs/>
          <w:color w:val="000000"/>
          <w:sz w:val="28"/>
          <w:szCs w:val="28"/>
          <w:u w:val="single"/>
          <w:lang w:eastAsia="ru-RU"/>
        </w:rPr>
      </w:pPr>
    </w:p>
    <w:p w:rsidR="00115FCF" w:rsidRDefault="00115FCF" w:rsidP="001C100D">
      <w:pPr>
        <w:shd w:val="clear" w:color="auto" w:fill="FFFFFF"/>
        <w:autoSpaceDN w:val="0"/>
        <w:ind w:left="720"/>
        <w:jc w:val="center"/>
        <w:rPr>
          <w:rFonts w:ascii="Times New Roman" w:hAnsi="Times New Roman"/>
          <w:b/>
          <w:bCs/>
          <w:color w:val="000000"/>
          <w:sz w:val="28"/>
          <w:szCs w:val="28"/>
          <w:u w:val="single"/>
          <w:lang w:eastAsia="ru-RU"/>
        </w:rPr>
      </w:pPr>
    </w:p>
    <w:p w:rsidR="00115FCF" w:rsidRDefault="00115FCF" w:rsidP="001C100D">
      <w:pPr>
        <w:shd w:val="clear" w:color="auto" w:fill="FFFFFF"/>
        <w:autoSpaceDN w:val="0"/>
        <w:ind w:left="720"/>
        <w:jc w:val="center"/>
        <w:rPr>
          <w:rFonts w:ascii="Times New Roman" w:hAnsi="Times New Roman"/>
          <w:b/>
          <w:bCs/>
          <w:color w:val="000000"/>
          <w:sz w:val="28"/>
          <w:szCs w:val="28"/>
          <w:u w:val="single"/>
          <w:lang w:eastAsia="ru-RU"/>
        </w:rPr>
      </w:pPr>
    </w:p>
    <w:p w:rsidR="00115FCF" w:rsidRDefault="00115FCF" w:rsidP="001C100D">
      <w:pPr>
        <w:shd w:val="clear" w:color="auto" w:fill="FFFFFF"/>
        <w:autoSpaceDN w:val="0"/>
        <w:ind w:left="720"/>
        <w:jc w:val="center"/>
        <w:rPr>
          <w:rFonts w:ascii="Times New Roman" w:hAnsi="Times New Roman"/>
          <w:b/>
          <w:bCs/>
          <w:color w:val="000000"/>
          <w:sz w:val="28"/>
          <w:szCs w:val="28"/>
          <w:u w:val="single"/>
          <w:lang w:eastAsia="ru-RU"/>
        </w:rPr>
      </w:pPr>
    </w:p>
    <w:p w:rsidR="00115FCF" w:rsidRDefault="00115FCF" w:rsidP="001C100D">
      <w:pPr>
        <w:shd w:val="clear" w:color="auto" w:fill="FFFFFF"/>
        <w:autoSpaceDN w:val="0"/>
        <w:ind w:left="720"/>
        <w:jc w:val="center"/>
        <w:rPr>
          <w:rFonts w:ascii="Times New Roman" w:hAnsi="Times New Roman"/>
          <w:b/>
          <w:bCs/>
          <w:color w:val="000000"/>
          <w:sz w:val="28"/>
          <w:szCs w:val="28"/>
          <w:u w:val="single"/>
          <w:lang w:eastAsia="ru-RU"/>
        </w:rPr>
      </w:pPr>
    </w:p>
    <w:p w:rsidR="00115FCF" w:rsidRDefault="00115FCF" w:rsidP="001C100D">
      <w:pPr>
        <w:shd w:val="clear" w:color="auto" w:fill="FFFFFF"/>
        <w:autoSpaceDN w:val="0"/>
        <w:ind w:left="720"/>
        <w:jc w:val="center"/>
        <w:rPr>
          <w:rFonts w:ascii="Times New Roman" w:hAnsi="Times New Roman"/>
          <w:b/>
          <w:bCs/>
          <w:color w:val="000000"/>
          <w:sz w:val="28"/>
          <w:szCs w:val="28"/>
          <w:u w:val="single"/>
          <w:lang w:eastAsia="ru-RU"/>
        </w:rPr>
      </w:pPr>
    </w:p>
    <w:p w:rsidR="00115FCF" w:rsidRDefault="00115FCF" w:rsidP="001C100D">
      <w:pPr>
        <w:shd w:val="clear" w:color="auto" w:fill="FFFFFF"/>
        <w:autoSpaceDN w:val="0"/>
        <w:ind w:left="720"/>
        <w:jc w:val="center"/>
        <w:rPr>
          <w:rFonts w:ascii="Times New Roman" w:hAnsi="Times New Roman"/>
          <w:b/>
          <w:bCs/>
          <w:color w:val="000000"/>
          <w:sz w:val="28"/>
          <w:szCs w:val="28"/>
          <w:u w:val="single"/>
          <w:lang w:eastAsia="ru-RU"/>
        </w:rPr>
      </w:pPr>
    </w:p>
    <w:p w:rsidR="00115FCF" w:rsidRDefault="00115FCF" w:rsidP="001C100D">
      <w:pPr>
        <w:shd w:val="clear" w:color="auto" w:fill="FFFFFF"/>
        <w:autoSpaceDN w:val="0"/>
        <w:ind w:left="720"/>
        <w:jc w:val="center"/>
        <w:rPr>
          <w:rFonts w:ascii="Times New Roman" w:hAnsi="Times New Roman"/>
          <w:b/>
          <w:bCs/>
          <w:color w:val="000000"/>
          <w:sz w:val="28"/>
          <w:szCs w:val="28"/>
          <w:u w:val="single"/>
          <w:lang w:eastAsia="ru-RU"/>
        </w:rPr>
      </w:pPr>
    </w:p>
    <w:p w:rsidR="00115FCF" w:rsidRDefault="00115FCF" w:rsidP="001C100D">
      <w:pPr>
        <w:shd w:val="clear" w:color="auto" w:fill="FFFFFF"/>
        <w:autoSpaceDN w:val="0"/>
        <w:ind w:left="720"/>
        <w:jc w:val="center"/>
        <w:rPr>
          <w:rFonts w:ascii="Times New Roman" w:hAnsi="Times New Roman"/>
          <w:b/>
          <w:bCs/>
          <w:color w:val="000000"/>
          <w:sz w:val="28"/>
          <w:szCs w:val="28"/>
          <w:u w:val="single"/>
          <w:lang w:eastAsia="ru-RU"/>
        </w:rPr>
      </w:pPr>
    </w:p>
    <w:p w:rsidR="00115FCF" w:rsidRDefault="00115FCF" w:rsidP="001C100D">
      <w:pPr>
        <w:shd w:val="clear" w:color="auto" w:fill="FFFFFF"/>
        <w:autoSpaceDN w:val="0"/>
        <w:ind w:left="720"/>
        <w:jc w:val="center"/>
        <w:rPr>
          <w:rFonts w:ascii="Times New Roman" w:hAnsi="Times New Roman"/>
          <w:b/>
          <w:bCs/>
          <w:color w:val="000000"/>
          <w:sz w:val="28"/>
          <w:szCs w:val="28"/>
          <w:u w:val="single"/>
          <w:lang w:eastAsia="ru-RU"/>
        </w:rPr>
      </w:pPr>
    </w:p>
    <w:p w:rsidR="00115FCF" w:rsidRDefault="00115FCF" w:rsidP="001C100D">
      <w:pPr>
        <w:shd w:val="clear" w:color="auto" w:fill="FFFFFF"/>
        <w:autoSpaceDN w:val="0"/>
        <w:ind w:left="720"/>
        <w:jc w:val="center"/>
        <w:rPr>
          <w:rFonts w:ascii="Times New Roman" w:hAnsi="Times New Roman"/>
          <w:b/>
          <w:bCs/>
          <w:color w:val="000000"/>
          <w:sz w:val="28"/>
          <w:szCs w:val="28"/>
          <w:u w:val="single"/>
          <w:lang w:eastAsia="ru-RU"/>
        </w:rPr>
      </w:pPr>
    </w:p>
    <w:p w:rsidR="00115FCF" w:rsidRDefault="00115FCF" w:rsidP="001C100D">
      <w:pPr>
        <w:shd w:val="clear" w:color="auto" w:fill="FFFFFF"/>
        <w:autoSpaceDN w:val="0"/>
        <w:ind w:left="720"/>
        <w:jc w:val="center"/>
        <w:rPr>
          <w:rFonts w:ascii="Times New Roman" w:hAnsi="Times New Roman"/>
          <w:b/>
          <w:bCs/>
          <w:color w:val="000000"/>
          <w:sz w:val="28"/>
          <w:szCs w:val="28"/>
          <w:u w:val="single"/>
          <w:lang w:eastAsia="ru-RU"/>
        </w:rPr>
      </w:pPr>
    </w:p>
    <w:p w:rsidR="00115FCF" w:rsidRDefault="00115FCF" w:rsidP="001C100D">
      <w:pPr>
        <w:shd w:val="clear" w:color="auto" w:fill="FFFFFF"/>
        <w:autoSpaceDN w:val="0"/>
        <w:ind w:left="720"/>
        <w:jc w:val="center"/>
        <w:rPr>
          <w:rFonts w:ascii="Times New Roman" w:hAnsi="Times New Roman"/>
          <w:b/>
          <w:bCs/>
          <w:color w:val="000000"/>
          <w:sz w:val="28"/>
          <w:szCs w:val="28"/>
          <w:u w:val="single"/>
          <w:lang w:eastAsia="ru-RU"/>
        </w:rPr>
      </w:pPr>
    </w:p>
    <w:p w:rsidR="00115FCF" w:rsidRDefault="00115FCF" w:rsidP="001C100D">
      <w:pPr>
        <w:shd w:val="clear" w:color="auto" w:fill="FFFFFF"/>
        <w:autoSpaceDN w:val="0"/>
        <w:ind w:left="720"/>
        <w:jc w:val="center"/>
        <w:rPr>
          <w:rFonts w:ascii="Times New Roman" w:hAnsi="Times New Roman"/>
          <w:b/>
          <w:bCs/>
          <w:color w:val="000000"/>
          <w:sz w:val="28"/>
          <w:szCs w:val="28"/>
          <w:u w:val="single"/>
          <w:lang w:eastAsia="ru-RU"/>
        </w:rPr>
      </w:pPr>
    </w:p>
    <w:p w:rsidR="00115FCF" w:rsidRDefault="00115FCF" w:rsidP="001C100D">
      <w:pPr>
        <w:shd w:val="clear" w:color="auto" w:fill="FFFFFF"/>
        <w:autoSpaceDN w:val="0"/>
        <w:ind w:left="720"/>
        <w:jc w:val="center"/>
        <w:rPr>
          <w:rFonts w:ascii="Times New Roman" w:hAnsi="Times New Roman"/>
          <w:b/>
          <w:bCs/>
          <w:color w:val="000000"/>
          <w:sz w:val="28"/>
          <w:szCs w:val="28"/>
          <w:u w:val="single"/>
          <w:lang w:eastAsia="ru-RU"/>
        </w:rPr>
      </w:pPr>
    </w:p>
    <w:p w:rsidR="00115FCF" w:rsidRDefault="00115FCF" w:rsidP="001C100D">
      <w:pPr>
        <w:shd w:val="clear" w:color="auto" w:fill="FFFFFF"/>
        <w:autoSpaceDN w:val="0"/>
        <w:ind w:left="720"/>
        <w:jc w:val="center"/>
        <w:rPr>
          <w:rFonts w:ascii="Times New Roman" w:hAnsi="Times New Roman"/>
          <w:b/>
          <w:bCs/>
          <w:color w:val="000000"/>
          <w:sz w:val="28"/>
          <w:szCs w:val="28"/>
          <w:u w:val="single"/>
          <w:lang w:eastAsia="ru-RU"/>
        </w:rPr>
      </w:pPr>
    </w:p>
    <w:p w:rsidR="00115FCF" w:rsidRDefault="00115FCF" w:rsidP="001C100D">
      <w:pPr>
        <w:shd w:val="clear" w:color="auto" w:fill="FFFFFF"/>
        <w:autoSpaceDN w:val="0"/>
        <w:ind w:left="720"/>
        <w:jc w:val="center"/>
        <w:rPr>
          <w:rFonts w:ascii="Times New Roman" w:hAnsi="Times New Roman"/>
          <w:b/>
          <w:bCs/>
          <w:color w:val="000000"/>
          <w:sz w:val="28"/>
          <w:szCs w:val="28"/>
          <w:u w:val="single"/>
          <w:lang w:eastAsia="ru-RU"/>
        </w:rPr>
      </w:pPr>
    </w:p>
    <w:p w:rsidR="00115FCF" w:rsidRDefault="00115FCF" w:rsidP="001C100D">
      <w:pPr>
        <w:shd w:val="clear" w:color="auto" w:fill="FFFFFF"/>
        <w:autoSpaceDN w:val="0"/>
        <w:ind w:left="720"/>
        <w:jc w:val="center"/>
        <w:rPr>
          <w:rFonts w:ascii="Times New Roman" w:hAnsi="Times New Roman"/>
          <w:b/>
          <w:bCs/>
          <w:color w:val="000000"/>
          <w:sz w:val="28"/>
          <w:szCs w:val="28"/>
          <w:u w:val="single"/>
          <w:lang w:eastAsia="ru-RU"/>
        </w:rPr>
      </w:pPr>
    </w:p>
    <w:p w:rsidR="00115FCF" w:rsidRDefault="00115FCF" w:rsidP="001C100D">
      <w:pPr>
        <w:shd w:val="clear" w:color="auto" w:fill="FFFFFF"/>
        <w:autoSpaceDN w:val="0"/>
        <w:ind w:left="720"/>
        <w:jc w:val="center"/>
        <w:rPr>
          <w:rFonts w:ascii="Times New Roman" w:hAnsi="Times New Roman"/>
          <w:b/>
          <w:bCs/>
          <w:color w:val="000000"/>
          <w:sz w:val="28"/>
          <w:szCs w:val="28"/>
          <w:u w:val="single"/>
          <w:lang w:eastAsia="ru-RU"/>
        </w:rPr>
      </w:pPr>
    </w:p>
    <w:p w:rsidR="00115FCF" w:rsidRDefault="00115FCF" w:rsidP="001C100D">
      <w:pPr>
        <w:shd w:val="clear" w:color="auto" w:fill="FFFFFF"/>
        <w:autoSpaceDN w:val="0"/>
        <w:ind w:left="720"/>
        <w:jc w:val="center"/>
        <w:rPr>
          <w:rFonts w:ascii="Times New Roman" w:hAnsi="Times New Roman"/>
          <w:b/>
          <w:bCs/>
          <w:color w:val="000000"/>
          <w:sz w:val="28"/>
          <w:szCs w:val="28"/>
          <w:u w:val="single"/>
          <w:lang w:eastAsia="ru-RU"/>
        </w:rPr>
      </w:pPr>
    </w:p>
    <w:p w:rsidR="00115FCF" w:rsidRDefault="00115FCF" w:rsidP="00CE620F">
      <w:pPr>
        <w:shd w:val="clear" w:color="auto" w:fill="FFFFFF"/>
        <w:autoSpaceDN w:val="0"/>
        <w:rPr>
          <w:rFonts w:ascii="Times New Roman" w:hAnsi="Times New Roman"/>
          <w:b/>
          <w:bCs/>
          <w:color w:val="000000"/>
          <w:sz w:val="28"/>
          <w:szCs w:val="28"/>
          <w:u w:val="single"/>
          <w:lang w:eastAsia="ru-RU"/>
        </w:rPr>
      </w:pPr>
    </w:p>
    <w:p w:rsidR="00115FCF" w:rsidRDefault="00115FCF" w:rsidP="001C100D">
      <w:pPr>
        <w:shd w:val="clear" w:color="auto" w:fill="FFFFFF"/>
        <w:autoSpaceDN w:val="0"/>
        <w:ind w:left="720"/>
        <w:jc w:val="center"/>
        <w:rPr>
          <w:rFonts w:ascii="Times New Roman" w:hAnsi="Times New Roman"/>
          <w:b/>
          <w:bCs/>
          <w:color w:val="000000"/>
          <w:sz w:val="28"/>
          <w:szCs w:val="28"/>
          <w:u w:val="single"/>
          <w:lang w:eastAsia="ru-RU"/>
        </w:rPr>
      </w:pPr>
    </w:p>
    <w:p w:rsidR="00115FCF" w:rsidRPr="001C100D" w:rsidRDefault="00115FCF" w:rsidP="001C100D">
      <w:pPr>
        <w:shd w:val="clear" w:color="auto" w:fill="FFFFFF"/>
        <w:autoSpaceDN w:val="0"/>
        <w:ind w:left="720"/>
        <w:jc w:val="center"/>
        <w:rPr>
          <w:rFonts w:ascii="Times New Roman" w:eastAsia="Arial Unicode MS" w:hAnsi="Times New Roman" w:cs="Arial Unicode MS"/>
          <w:kern w:val="3"/>
          <w:lang w:eastAsia="zh-CN" w:bidi="hi-IN"/>
        </w:rPr>
      </w:pPr>
      <w:r w:rsidRPr="001C100D">
        <w:rPr>
          <w:rFonts w:ascii="Times New Roman" w:hAnsi="Times New Roman"/>
          <w:b/>
          <w:bCs/>
          <w:color w:val="000000"/>
          <w:sz w:val="28"/>
          <w:szCs w:val="28"/>
          <w:u w:val="single"/>
          <w:lang w:eastAsia="ru-RU"/>
        </w:rPr>
        <w:t>Методическое обеспечение</w:t>
      </w:r>
    </w:p>
    <w:p w:rsidR="00115FCF" w:rsidRPr="00B5436F" w:rsidRDefault="00115FCF" w:rsidP="001C100D">
      <w:pPr>
        <w:shd w:val="clear" w:color="auto" w:fill="FFFFFF"/>
        <w:autoSpaceDN w:val="0"/>
        <w:ind w:left="720"/>
        <w:rPr>
          <w:rFonts w:ascii="Times New Roman" w:eastAsia="Arial Unicode MS" w:hAnsi="Times New Roman" w:cs="Arial Unicode MS"/>
          <w:kern w:val="3"/>
          <w:lang w:eastAsia="zh-CN" w:bidi="hi-IN"/>
        </w:rPr>
      </w:pPr>
      <w:r w:rsidRPr="00B5436F">
        <w:rPr>
          <w:rFonts w:ascii="Times New Roman" w:hAnsi="Times New Roman"/>
          <w:b/>
          <w:bCs/>
          <w:color w:val="000000"/>
          <w:lang w:eastAsia="ru-RU"/>
        </w:rPr>
        <w:t>1. Обеспечение программы различными видами методической продукции.</w:t>
      </w:r>
    </w:p>
    <w:p w:rsidR="00115FCF" w:rsidRPr="00B5436F" w:rsidRDefault="00115FCF" w:rsidP="001C100D">
      <w:pPr>
        <w:widowControl w:val="0"/>
        <w:numPr>
          <w:ilvl w:val="0"/>
          <w:numId w:val="13"/>
        </w:numPr>
        <w:shd w:val="clear" w:color="auto" w:fill="FFFFFF"/>
        <w:suppressAutoHyphens/>
        <w:autoSpaceDN w:val="0"/>
        <w:jc w:val="both"/>
        <w:textAlignment w:val="baseline"/>
        <w:rPr>
          <w:rFonts w:ascii="Times New Roman" w:eastAsia="Arial Unicode MS" w:hAnsi="Times New Roman" w:cs="Arial Unicode MS"/>
          <w:kern w:val="3"/>
          <w:lang w:eastAsia="zh-CN" w:bidi="hi-IN"/>
        </w:rPr>
      </w:pPr>
      <w:r w:rsidRPr="00B5436F">
        <w:rPr>
          <w:rFonts w:ascii="Times New Roman" w:hAnsi="Times New Roman"/>
          <w:color w:val="000000"/>
          <w:lang w:eastAsia="ru-RU"/>
        </w:rPr>
        <w:t>Программа обеспечена разнообразными видами методической продукции. Это, прежде всего,</w:t>
      </w:r>
      <w:r w:rsidRPr="00B5436F">
        <w:rPr>
          <w:rFonts w:ascii="Times New Roman" w:hAnsi="Times New Roman"/>
          <w:b/>
          <w:bCs/>
          <w:i/>
          <w:iCs/>
          <w:color w:val="000000"/>
          <w:lang w:eastAsia="ru-RU"/>
        </w:rPr>
        <w:t>авторские разработки художественно-творческих игр</w:t>
      </w:r>
      <w:r w:rsidRPr="00B5436F">
        <w:rPr>
          <w:rFonts w:ascii="Times New Roman" w:hAnsi="Times New Roman"/>
          <w:color w:val="000000"/>
          <w:lang w:eastAsia="ru-RU"/>
        </w:rPr>
        <w:t>, адаптированных для детей младшего школьного и среднего возраста. Это и ситуативные импровизационные игры, возникающие прямо по ходу отдельных занятий, и заранее спланированные педагогом игры и игровые ситуации.</w:t>
      </w:r>
    </w:p>
    <w:p w:rsidR="00115FCF" w:rsidRPr="00B5436F" w:rsidRDefault="00115FCF" w:rsidP="001C100D">
      <w:pPr>
        <w:widowControl w:val="0"/>
        <w:numPr>
          <w:ilvl w:val="0"/>
          <w:numId w:val="13"/>
        </w:numPr>
        <w:shd w:val="clear" w:color="auto" w:fill="FFFFFF"/>
        <w:suppressAutoHyphens/>
        <w:autoSpaceDN w:val="0"/>
        <w:jc w:val="both"/>
        <w:textAlignment w:val="baseline"/>
        <w:rPr>
          <w:rFonts w:ascii="Times New Roman" w:eastAsia="Arial Unicode MS" w:hAnsi="Times New Roman" w:cs="Arial Unicode MS"/>
          <w:kern w:val="3"/>
          <w:lang w:eastAsia="zh-CN" w:bidi="hi-IN"/>
        </w:rPr>
      </w:pPr>
      <w:r w:rsidRPr="00B5436F">
        <w:rPr>
          <w:rFonts w:ascii="Times New Roman" w:hAnsi="Times New Roman"/>
          <w:color w:val="000000"/>
          <w:lang w:eastAsia="ru-RU"/>
        </w:rPr>
        <w:t>Для активизации детей используются разработанные автором</w:t>
      </w:r>
      <w:r w:rsidRPr="00B5436F">
        <w:rPr>
          <w:rFonts w:ascii="Times New Roman" w:hAnsi="Times New Roman"/>
          <w:b/>
          <w:bCs/>
          <w:i/>
          <w:iCs/>
          <w:color w:val="000000"/>
          <w:lang w:eastAsia="ru-RU"/>
        </w:rPr>
        <w:t> задания-игры на развитие фантазии</w:t>
      </w:r>
      <w:r w:rsidRPr="00B5436F">
        <w:rPr>
          <w:rFonts w:ascii="Times New Roman" w:hAnsi="Times New Roman"/>
          <w:color w:val="000000"/>
          <w:lang w:eastAsia="ru-RU"/>
        </w:rPr>
        <w:t> </w:t>
      </w:r>
      <w:r w:rsidRPr="00B5436F">
        <w:rPr>
          <w:rFonts w:ascii="Times New Roman" w:hAnsi="Times New Roman"/>
          <w:b/>
          <w:bCs/>
          <w:i/>
          <w:iCs/>
          <w:color w:val="000000"/>
          <w:lang w:eastAsia="ru-RU"/>
        </w:rPr>
        <w:t>и воображения.</w:t>
      </w:r>
    </w:p>
    <w:p w:rsidR="00115FCF" w:rsidRPr="00B5436F" w:rsidRDefault="00115FCF" w:rsidP="001C100D">
      <w:pPr>
        <w:widowControl w:val="0"/>
        <w:numPr>
          <w:ilvl w:val="0"/>
          <w:numId w:val="13"/>
        </w:numPr>
        <w:shd w:val="clear" w:color="auto" w:fill="FFFFFF"/>
        <w:suppressAutoHyphens/>
        <w:autoSpaceDN w:val="0"/>
        <w:jc w:val="both"/>
        <w:textAlignment w:val="baseline"/>
        <w:rPr>
          <w:rFonts w:ascii="Times New Roman" w:eastAsia="Arial Unicode MS" w:hAnsi="Times New Roman" w:cs="Arial Unicode MS"/>
          <w:kern w:val="3"/>
          <w:lang w:eastAsia="zh-CN" w:bidi="hi-IN"/>
        </w:rPr>
      </w:pPr>
      <w:r w:rsidRPr="00B5436F">
        <w:rPr>
          <w:rFonts w:ascii="Times New Roman" w:hAnsi="Times New Roman"/>
          <w:color w:val="000000"/>
          <w:lang w:eastAsia="ru-RU"/>
        </w:rPr>
        <w:t>Программой предусмотрено </w:t>
      </w:r>
      <w:r w:rsidRPr="00B5436F">
        <w:rPr>
          <w:rFonts w:ascii="Times New Roman" w:hAnsi="Times New Roman"/>
          <w:b/>
          <w:bCs/>
          <w:i/>
          <w:iCs/>
          <w:color w:val="000000"/>
          <w:lang w:eastAsia="ru-RU"/>
        </w:rPr>
        <w:t>методическое обоснование процесса организации образовательной деятельности</w:t>
      </w:r>
      <w:r w:rsidRPr="00B5436F">
        <w:rPr>
          <w:rFonts w:ascii="Times New Roman" w:hAnsi="Times New Roman"/>
          <w:color w:val="000000"/>
          <w:lang w:eastAsia="ru-RU"/>
        </w:rPr>
        <w:t> и форм проведения занятий. В частности, автором предложена </w:t>
      </w:r>
      <w:r w:rsidRPr="00B5436F">
        <w:rPr>
          <w:rFonts w:ascii="Times New Roman" w:hAnsi="Times New Roman"/>
          <w:b/>
          <w:bCs/>
          <w:i/>
          <w:iCs/>
          <w:color w:val="000000"/>
          <w:lang w:eastAsia="ru-RU"/>
        </w:rPr>
        <w:t>методика структурирования занятий</w:t>
      </w:r>
      <w:r w:rsidRPr="00B5436F">
        <w:rPr>
          <w:rFonts w:ascii="Times New Roman" w:hAnsi="Times New Roman"/>
          <w:color w:val="000000"/>
          <w:lang w:eastAsia="ru-RU"/>
        </w:rPr>
        <w:t>.</w:t>
      </w:r>
    </w:p>
    <w:p w:rsidR="00115FCF" w:rsidRPr="00B5436F" w:rsidRDefault="00115FCF" w:rsidP="001C100D">
      <w:pPr>
        <w:widowControl w:val="0"/>
        <w:numPr>
          <w:ilvl w:val="0"/>
          <w:numId w:val="13"/>
        </w:numPr>
        <w:shd w:val="clear" w:color="auto" w:fill="FFFFFF"/>
        <w:suppressAutoHyphens/>
        <w:autoSpaceDN w:val="0"/>
        <w:jc w:val="both"/>
        <w:textAlignment w:val="baseline"/>
        <w:rPr>
          <w:rFonts w:ascii="Times New Roman" w:eastAsia="Arial Unicode MS" w:hAnsi="Times New Roman" w:cs="Arial Unicode MS"/>
          <w:kern w:val="3"/>
          <w:lang w:eastAsia="zh-CN" w:bidi="hi-IN"/>
        </w:rPr>
      </w:pPr>
      <w:r w:rsidRPr="00B5436F">
        <w:rPr>
          <w:rFonts w:ascii="Times New Roman" w:hAnsi="Times New Roman"/>
          <w:color w:val="000000"/>
          <w:lang w:eastAsia="ru-RU"/>
        </w:rPr>
        <w:t>После изложения теоретических сведений педагог вместе с детьми переходит к практической деятельности. Метод непосредственного показа очень важен, т.к. учит детей технике обращения  с различными художественными материалами. Педагог демонстрирует, как нужно работать с разными инструментами. Таким образом, педагог раскрывает творческие возможности работы над определённым заданием.</w:t>
      </w:r>
    </w:p>
    <w:p w:rsidR="00115FCF" w:rsidRPr="00B5436F" w:rsidRDefault="00115FCF" w:rsidP="001C100D">
      <w:pPr>
        <w:widowControl w:val="0"/>
        <w:numPr>
          <w:ilvl w:val="0"/>
          <w:numId w:val="13"/>
        </w:numPr>
        <w:shd w:val="clear" w:color="auto" w:fill="FFFFFF"/>
        <w:suppressAutoHyphens/>
        <w:autoSpaceDN w:val="0"/>
        <w:jc w:val="both"/>
        <w:textAlignment w:val="baseline"/>
        <w:rPr>
          <w:rFonts w:ascii="Times New Roman" w:eastAsia="Arial Unicode MS" w:hAnsi="Times New Roman" w:cs="Arial Unicode MS"/>
          <w:kern w:val="3"/>
          <w:lang w:eastAsia="zh-CN" w:bidi="hi-IN"/>
        </w:rPr>
      </w:pPr>
      <w:r w:rsidRPr="00B5436F">
        <w:rPr>
          <w:rFonts w:ascii="Times New Roman" w:hAnsi="Times New Roman"/>
          <w:color w:val="000000"/>
          <w:lang w:eastAsia="ru-RU"/>
        </w:rPr>
        <w:t>Дети после объяснения приступают к работе. Практическая деятельность обучающихся строится от простого к сложному, от учебных упражнений до построения композиции.</w:t>
      </w:r>
    </w:p>
    <w:p w:rsidR="00115FCF" w:rsidRPr="00B5436F" w:rsidRDefault="00115FCF" w:rsidP="001C100D">
      <w:pPr>
        <w:widowControl w:val="0"/>
        <w:numPr>
          <w:ilvl w:val="0"/>
          <w:numId w:val="13"/>
        </w:numPr>
        <w:shd w:val="clear" w:color="auto" w:fill="FFFFFF"/>
        <w:suppressAutoHyphens/>
        <w:autoSpaceDN w:val="0"/>
        <w:jc w:val="both"/>
        <w:textAlignment w:val="baseline"/>
        <w:rPr>
          <w:rFonts w:ascii="Times New Roman" w:eastAsia="Arial Unicode MS" w:hAnsi="Times New Roman" w:cs="Arial Unicode MS"/>
          <w:kern w:val="3"/>
          <w:lang w:eastAsia="zh-CN" w:bidi="hi-IN"/>
        </w:rPr>
      </w:pPr>
      <w:r w:rsidRPr="00B5436F">
        <w:rPr>
          <w:rFonts w:ascii="Times New Roman" w:hAnsi="Times New Roman"/>
          <w:color w:val="000000"/>
          <w:lang w:eastAsia="ru-RU"/>
        </w:rPr>
        <w:t>В конце занятия для закрепления полученных знаний и умений уместно провести анализ выполненной работы и разбор типичных ошибок. После подведения итогов занятия педагог может дать рекомендации детям в виде домашнего задания.</w:t>
      </w:r>
    </w:p>
    <w:p w:rsidR="00115FCF" w:rsidRPr="00B5436F" w:rsidRDefault="00115FCF" w:rsidP="001C100D">
      <w:pPr>
        <w:widowControl w:val="0"/>
        <w:numPr>
          <w:ilvl w:val="0"/>
          <w:numId w:val="13"/>
        </w:numPr>
        <w:shd w:val="clear" w:color="auto" w:fill="FFFFFF"/>
        <w:suppressAutoHyphens/>
        <w:autoSpaceDN w:val="0"/>
        <w:jc w:val="both"/>
        <w:textAlignment w:val="baseline"/>
        <w:rPr>
          <w:rFonts w:ascii="Times New Roman" w:eastAsia="Arial Unicode MS" w:hAnsi="Times New Roman" w:cs="Arial Unicode MS"/>
          <w:kern w:val="3"/>
          <w:lang w:eastAsia="zh-CN" w:bidi="hi-IN"/>
        </w:rPr>
      </w:pPr>
      <w:r w:rsidRPr="00B5436F">
        <w:rPr>
          <w:rFonts w:ascii="Times New Roman" w:hAnsi="Times New Roman"/>
          <w:color w:val="000000"/>
          <w:lang w:eastAsia="ru-RU"/>
        </w:rPr>
        <w:t>Чтобы дети не уставали, а полученные результаты радовали и вызывали ощущение успеха, задания должны быть зрительно эффектными. В этих целях программа обеспечена специальным</w:t>
      </w:r>
      <w:r>
        <w:rPr>
          <w:rFonts w:ascii="Times New Roman" w:hAnsi="Times New Roman"/>
          <w:color w:val="000000"/>
          <w:lang w:eastAsia="ru-RU"/>
        </w:rPr>
        <w:t xml:space="preserve"> </w:t>
      </w:r>
      <w:r w:rsidRPr="00B5436F">
        <w:rPr>
          <w:rFonts w:ascii="Times New Roman" w:hAnsi="Times New Roman"/>
          <w:b/>
          <w:bCs/>
          <w:i/>
          <w:iCs/>
          <w:color w:val="000000"/>
          <w:lang w:eastAsia="ru-RU"/>
        </w:rPr>
        <w:t>набором игровых приёмов</w:t>
      </w:r>
      <w:r w:rsidRPr="00B5436F">
        <w:rPr>
          <w:rFonts w:ascii="Times New Roman" w:hAnsi="Times New Roman"/>
          <w:color w:val="000000"/>
          <w:lang w:eastAsia="ru-RU"/>
        </w:rPr>
        <w:t>.</w:t>
      </w:r>
    </w:p>
    <w:p w:rsidR="00115FCF" w:rsidRPr="00B5436F" w:rsidRDefault="00115FCF" w:rsidP="001C100D">
      <w:pPr>
        <w:widowControl w:val="0"/>
        <w:numPr>
          <w:ilvl w:val="0"/>
          <w:numId w:val="13"/>
        </w:numPr>
        <w:shd w:val="clear" w:color="auto" w:fill="FFFFFF"/>
        <w:suppressAutoHyphens/>
        <w:autoSpaceDN w:val="0"/>
        <w:jc w:val="both"/>
        <w:textAlignment w:val="baseline"/>
        <w:rPr>
          <w:rFonts w:ascii="Times New Roman" w:eastAsia="Arial Unicode MS" w:hAnsi="Times New Roman" w:cs="Arial Unicode MS"/>
          <w:kern w:val="3"/>
          <w:lang w:eastAsia="zh-CN" w:bidi="hi-IN"/>
        </w:rPr>
      </w:pPr>
      <w:r w:rsidRPr="00B5436F">
        <w:rPr>
          <w:rFonts w:ascii="Times New Roman" w:hAnsi="Times New Roman"/>
          <w:color w:val="000000"/>
          <w:lang w:eastAsia="ru-RU"/>
        </w:rPr>
        <w:t>На первых занятиях особенно важно похвалить каждого ребёнка за выполненную работу, внушить уверенность в себе, воодушевить на продолжение обучения.</w:t>
      </w:r>
    </w:p>
    <w:p w:rsidR="00115FCF" w:rsidRPr="00B5436F" w:rsidRDefault="00115FCF" w:rsidP="001C100D">
      <w:pPr>
        <w:widowControl w:val="0"/>
        <w:numPr>
          <w:ilvl w:val="0"/>
          <w:numId w:val="13"/>
        </w:numPr>
        <w:shd w:val="clear" w:color="auto" w:fill="FFFFFF"/>
        <w:suppressAutoHyphens/>
        <w:autoSpaceDN w:val="0"/>
        <w:jc w:val="both"/>
        <w:textAlignment w:val="baseline"/>
        <w:rPr>
          <w:rFonts w:ascii="Times New Roman" w:eastAsia="Arial Unicode MS" w:hAnsi="Times New Roman" w:cs="Arial Unicode MS"/>
          <w:kern w:val="3"/>
          <w:lang w:eastAsia="zh-CN" w:bidi="hi-IN"/>
        </w:rPr>
      </w:pPr>
      <w:r w:rsidRPr="00B5436F">
        <w:rPr>
          <w:rFonts w:ascii="Times New Roman" w:hAnsi="Times New Roman"/>
          <w:color w:val="000000"/>
          <w:lang w:eastAsia="ru-RU"/>
        </w:rPr>
        <w:t>Перед началом занятий, а также когда дети устают, полезно проводить игровую разминку для кистей рук.</w:t>
      </w:r>
    </w:p>
    <w:p w:rsidR="00115FCF" w:rsidRPr="00B5436F" w:rsidRDefault="00115FCF" w:rsidP="001C100D">
      <w:pPr>
        <w:widowControl w:val="0"/>
        <w:numPr>
          <w:ilvl w:val="0"/>
          <w:numId w:val="13"/>
        </w:numPr>
        <w:shd w:val="clear" w:color="auto" w:fill="FFFFFF"/>
        <w:suppressAutoHyphens/>
        <w:autoSpaceDN w:val="0"/>
        <w:jc w:val="both"/>
        <w:textAlignment w:val="baseline"/>
        <w:rPr>
          <w:rFonts w:ascii="Times New Roman" w:eastAsia="Arial Unicode MS" w:hAnsi="Times New Roman" w:cs="Arial Unicode MS"/>
          <w:kern w:val="3"/>
          <w:lang w:eastAsia="zh-CN" w:bidi="hi-IN"/>
        </w:rPr>
      </w:pPr>
      <w:r w:rsidRPr="00B5436F">
        <w:rPr>
          <w:rFonts w:ascii="Times New Roman" w:hAnsi="Times New Roman"/>
          <w:b/>
          <w:bCs/>
          <w:i/>
          <w:iCs/>
          <w:color w:val="000000"/>
          <w:lang w:eastAsia="ru-RU"/>
        </w:rPr>
        <w:t>Игровая гимнастика</w:t>
      </w:r>
      <w:r w:rsidRPr="00B5436F">
        <w:rPr>
          <w:rFonts w:ascii="Times New Roman" w:hAnsi="Times New Roman"/>
          <w:color w:val="000000"/>
          <w:lang w:eastAsia="ru-RU"/>
        </w:rPr>
        <w:t> в виде упражнений (</w:t>
      </w:r>
      <w:r w:rsidRPr="00B5436F">
        <w:rPr>
          <w:rFonts w:ascii="Times New Roman" w:hAnsi="Times New Roman"/>
          <w:b/>
          <w:bCs/>
          <w:i/>
          <w:iCs/>
          <w:color w:val="000000"/>
          <w:lang w:eastAsia="ru-RU"/>
        </w:rPr>
        <w:t>рисунок в воздухе</w:t>
      </w:r>
      <w:r w:rsidRPr="00B5436F">
        <w:rPr>
          <w:rFonts w:ascii="Times New Roman" w:hAnsi="Times New Roman"/>
          <w:color w:val="000000"/>
          <w:lang w:eastAsia="ru-RU"/>
        </w:rPr>
        <w:t>) помогает ребёнку быстрее освоить основы творчества.</w:t>
      </w:r>
    </w:p>
    <w:p w:rsidR="00115FCF" w:rsidRPr="00B5436F" w:rsidRDefault="00115FCF" w:rsidP="001C100D">
      <w:pPr>
        <w:widowControl w:val="0"/>
        <w:numPr>
          <w:ilvl w:val="0"/>
          <w:numId w:val="13"/>
        </w:numPr>
        <w:shd w:val="clear" w:color="auto" w:fill="FFFFFF"/>
        <w:suppressAutoHyphens/>
        <w:autoSpaceDN w:val="0"/>
        <w:jc w:val="both"/>
        <w:textAlignment w:val="baseline"/>
        <w:rPr>
          <w:rFonts w:ascii="Times New Roman" w:eastAsia="Arial Unicode MS" w:hAnsi="Times New Roman" w:cs="Arial Unicode MS"/>
          <w:kern w:val="3"/>
          <w:lang w:eastAsia="zh-CN" w:bidi="hi-IN"/>
        </w:rPr>
      </w:pPr>
      <w:r w:rsidRPr="00B5436F">
        <w:rPr>
          <w:rFonts w:ascii="Times New Roman" w:hAnsi="Times New Roman"/>
          <w:color w:val="000000"/>
          <w:lang w:eastAsia="ru-RU"/>
        </w:rPr>
        <w:t>Чтобы дети быстро не утомлялись и не теряли интерес к предмету, полезно вводить </w:t>
      </w:r>
      <w:r w:rsidRPr="00B5436F">
        <w:rPr>
          <w:rFonts w:ascii="Times New Roman" w:hAnsi="Times New Roman"/>
          <w:b/>
          <w:bCs/>
          <w:i/>
          <w:iCs/>
          <w:color w:val="000000"/>
          <w:lang w:eastAsia="ru-RU"/>
        </w:rPr>
        <w:t>смену видов деятельности</w:t>
      </w:r>
      <w:r w:rsidRPr="00B5436F">
        <w:rPr>
          <w:rFonts w:ascii="Times New Roman" w:hAnsi="Times New Roman"/>
          <w:color w:val="000000"/>
          <w:lang w:eastAsia="ru-RU"/>
        </w:rPr>
        <w:t> и </w:t>
      </w:r>
      <w:r w:rsidRPr="00B5436F">
        <w:rPr>
          <w:rFonts w:ascii="Times New Roman" w:hAnsi="Times New Roman"/>
          <w:b/>
          <w:bCs/>
          <w:i/>
          <w:iCs/>
          <w:color w:val="000000"/>
          <w:lang w:eastAsia="ru-RU"/>
        </w:rPr>
        <w:t>чередование технических приёмов</w:t>
      </w:r>
      <w:r w:rsidRPr="00B5436F">
        <w:rPr>
          <w:rFonts w:ascii="Times New Roman" w:hAnsi="Times New Roman"/>
          <w:color w:val="000000"/>
          <w:lang w:eastAsia="ru-RU"/>
        </w:rPr>
        <w:t> </w:t>
      </w:r>
      <w:r w:rsidRPr="00B5436F">
        <w:rPr>
          <w:rFonts w:ascii="Times New Roman" w:hAnsi="Times New Roman"/>
          <w:b/>
          <w:bCs/>
          <w:i/>
          <w:iCs/>
          <w:color w:val="000000"/>
          <w:lang w:eastAsia="ru-RU"/>
        </w:rPr>
        <w:t>с игровыми заданиями</w:t>
      </w:r>
      <w:r w:rsidRPr="00B5436F">
        <w:rPr>
          <w:rFonts w:ascii="Times New Roman" w:hAnsi="Times New Roman"/>
          <w:color w:val="000000"/>
          <w:lang w:eastAsia="ru-RU"/>
        </w:rPr>
        <w:t>.</w:t>
      </w:r>
    </w:p>
    <w:p w:rsidR="00115FCF" w:rsidRPr="00B5436F" w:rsidRDefault="00115FCF" w:rsidP="001C100D">
      <w:pPr>
        <w:widowControl w:val="0"/>
        <w:numPr>
          <w:ilvl w:val="0"/>
          <w:numId w:val="13"/>
        </w:numPr>
        <w:shd w:val="clear" w:color="auto" w:fill="FFFFFF"/>
        <w:suppressAutoHyphens/>
        <w:autoSpaceDN w:val="0"/>
        <w:jc w:val="both"/>
        <w:textAlignment w:val="baseline"/>
        <w:rPr>
          <w:rFonts w:ascii="Times New Roman" w:eastAsia="Arial Unicode MS" w:hAnsi="Times New Roman" w:cs="Arial Unicode MS"/>
          <w:kern w:val="3"/>
          <w:lang w:eastAsia="zh-CN" w:bidi="hi-IN"/>
        </w:rPr>
      </w:pPr>
      <w:r w:rsidRPr="00B5436F">
        <w:rPr>
          <w:rFonts w:ascii="Times New Roman" w:hAnsi="Times New Roman"/>
          <w:color w:val="000000"/>
          <w:lang w:eastAsia="ru-RU"/>
        </w:rPr>
        <w:t>Нередко игровая смена различных приёмов и техник оказывается настолько удачной, что из «золушки» рождается сказочной красоты «шедевр».</w:t>
      </w:r>
    </w:p>
    <w:p w:rsidR="00115FCF" w:rsidRPr="00B5436F" w:rsidRDefault="00115FCF" w:rsidP="001C100D">
      <w:pPr>
        <w:widowControl w:val="0"/>
        <w:numPr>
          <w:ilvl w:val="0"/>
          <w:numId w:val="13"/>
        </w:numPr>
        <w:shd w:val="clear" w:color="auto" w:fill="FFFFFF"/>
        <w:suppressAutoHyphens/>
        <w:autoSpaceDN w:val="0"/>
        <w:jc w:val="both"/>
        <w:textAlignment w:val="baseline"/>
        <w:rPr>
          <w:rFonts w:ascii="Times New Roman" w:eastAsia="Arial Unicode MS" w:hAnsi="Times New Roman" w:cs="Arial Unicode MS"/>
          <w:kern w:val="3"/>
          <w:lang w:eastAsia="zh-CN" w:bidi="hi-IN"/>
        </w:rPr>
      </w:pPr>
      <w:r w:rsidRPr="00B5436F">
        <w:rPr>
          <w:rFonts w:ascii="Times New Roman" w:hAnsi="Times New Roman"/>
          <w:color w:val="000000"/>
          <w:lang w:eastAsia="ru-RU"/>
        </w:rPr>
        <w:t>Удачи окрыляют даже самых неуверенных детей, пробуждают желание экспериментировать, творить, дать своей фантазии «космическую» свободу.</w:t>
      </w:r>
    </w:p>
    <w:p w:rsidR="00115FCF" w:rsidRPr="00B5436F" w:rsidRDefault="00115FCF" w:rsidP="00CE620F">
      <w:pPr>
        <w:widowControl w:val="0"/>
        <w:numPr>
          <w:ilvl w:val="0"/>
          <w:numId w:val="13"/>
        </w:numPr>
        <w:shd w:val="clear" w:color="auto" w:fill="FFFFFF"/>
        <w:suppressAutoHyphens/>
        <w:autoSpaceDN w:val="0"/>
        <w:jc w:val="both"/>
        <w:textAlignment w:val="baseline"/>
        <w:rPr>
          <w:rFonts w:ascii="Times New Roman" w:eastAsia="Arial Unicode MS" w:hAnsi="Times New Roman" w:cs="Arial Unicode MS"/>
          <w:kern w:val="3"/>
          <w:lang w:eastAsia="zh-CN" w:bidi="hi-IN"/>
        </w:rPr>
      </w:pPr>
      <w:r w:rsidRPr="00B5436F">
        <w:rPr>
          <w:rFonts w:ascii="Times New Roman" w:hAnsi="Times New Roman"/>
          <w:color w:val="000000"/>
          <w:lang w:eastAsia="ru-RU"/>
        </w:rPr>
        <w:t>В условиях предвкушения удачи образовательный процесс будет проходить легко, вызывая активный интерес каждого подростка, независимо от его способностей, что приведет к желаемому результату. Ведь художественное образование не должно ориентироваться только на наиболее способных к творческой деятельности детей.</w:t>
      </w:r>
    </w:p>
    <w:p w:rsidR="00115FCF" w:rsidRPr="00B5436F" w:rsidRDefault="00115FCF" w:rsidP="00CE620F">
      <w:pPr>
        <w:shd w:val="clear" w:color="auto" w:fill="FFFFFF"/>
        <w:autoSpaceDN w:val="0"/>
        <w:ind w:left="720"/>
        <w:jc w:val="both"/>
        <w:rPr>
          <w:rFonts w:ascii="Times New Roman" w:eastAsia="Arial Unicode MS" w:hAnsi="Times New Roman" w:cs="Arial Unicode MS"/>
          <w:kern w:val="3"/>
          <w:lang w:eastAsia="zh-CN" w:bidi="hi-IN"/>
        </w:rPr>
      </w:pPr>
      <w:r w:rsidRPr="00B5436F">
        <w:rPr>
          <w:rFonts w:ascii="Times New Roman" w:hAnsi="Times New Roman"/>
          <w:b/>
          <w:bCs/>
          <w:color w:val="000000"/>
          <w:lang w:eastAsia="ru-RU"/>
        </w:rPr>
        <w:t>    2. Дидактические материалы</w:t>
      </w:r>
    </w:p>
    <w:p w:rsidR="00115FCF" w:rsidRPr="00B5436F" w:rsidRDefault="00115FCF" w:rsidP="00CE620F">
      <w:pPr>
        <w:shd w:val="clear" w:color="auto" w:fill="FFFFFF"/>
        <w:autoSpaceDN w:val="0"/>
        <w:ind w:left="720"/>
        <w:jc w:val="both"/>
        <w:rPr>
          <w:rFonts w:ascii="Times New Roman" w:eastAsia="Arial Unicode MS" w:hAnsi="Times New Roman" w:cs="Arial Unicode MS"/>
          <w:kern w:val="3"/>
          <w:lang w:eastAsia="zh-CN" w:bidi="hi-IN"/>
        </w:rPr>
      </w:pPr>
      <w:r w:rsidRPr="00B5436F">
        <w:rPr>
          <w:rFonts w:ascii="Times New Roman" w:hAnsi="Times New Roman"/>
          <w:color w:val="000000"/>
          <w:lang w:eastAsia="ru-RU"/>
        </w:rPr>
        <w:t>Дидактические материалы (таблицы, наглядные пособия, демонстрационные карточки, образцы выполненных заданий и др.) используются на каждом занятии, кроме занятий по развитию фантазии, воображения и проверочных занятий.</w:t>
      </w:r>
    </w:p>
    <w:p w:rsidR="00115FCF" w:rsidRPr="00B5436F" w:rsidRDefault="00115FCF" w:rsidP="00CE620F">
      <w:pPr>
        <w:shd w:val="clear" w:color="auto" w:fill="FFFFFF"/>
        <w:autoSpaceDN w:val="0"/>
        <w:ind w:left="720"/>
        <w:jc w:val="both"/>
        <w:rPr>
          <w:rFonts w:ascii="Times New Roman" w:eastAsia="Arial Unicode MS" w:hAnsi="Times New Roman" w:cs="Arial Unicode MS"/>
          <w:kern w:val="3"/>
          <w:lang w:eastAsia="zh-CN" w:bidi="hi-IN"/>
        </w:rPr>
      </w:pPr>
      <w:r>
        <w:rPr>
          <w:rFonts w:ascii="Times New Roman" w:hAnsi="Times New Roman"/>
          <w:b/>
          <w:bCs/>
          <w:color w:val="000000"/>
          <w:lang w:eastAsia="ru-RU"/>
        </w:rPr>
        <w:t> </w:t>
      </w:r>
      <w:r w:rsidRPr="00B5436F">
        <w:rPr>
          <w:rFonts w:ascii="Times New Roman" w:hAnsi="Times New Roman"/>
          <w:b/>
          <w:bCs/>
          <w:color w:val="000000"/>
          <w:lang w:eastAsia="ru-RU"/>
        </w:rPr>
        <w:t> </w:t>
      </w:r>
      <w:r w:rsidRPr="00B5436F">
        <w:rPr>
          <w:rFonts w:ascii="Times New Roman" w:hAnsi="Times New Roman"/>
          <w:color w:val="000000"/>
          <w:lang w:eastAsia="ru-RU"/>
        </w:rPr>
        <w:t>Детям предоставляется возможность углубить и расширить знания в процессе познания мира животных, птиц, человека, пейзажа и т.д.</w:t>
      </w:r>
    </w:p>
    <w:p w:rsidR="00115FCF" w:rsidRPr="00B5436F" w:rsidRDefault="00115FCF" w:rsidP="00CE620F">
      <w:pPr>
        <w:shd w:val="clear" w:color="auto" w:fill="FFFFFF"/>
        <w:autoSpaceDN w:val="0"/>
        <w:ind w:left="720"/>
        <w:jc w:val="both"/>
        <w:rPr>
          <w:rFonts w:ascii="Times New Roman" w:eastAsia="Arial Unicode MS" w:hAnsi="Times New Roman" w:cs="Arial Unicode MS"/>
          <w:kern w:val="3"/>
          <w:lang w:eastAsia="zh-CN" w:bidi="hi-IN"/>
        </w:rPr>
      </w:pPr>
      <w:r w:rsidRPr="00B5436F">
        <w:rPr>
          <w:rFonts w:ascii="Times New Roman" w:hAnsi="Times New Roman"/>
          <w:color w:val="000000"/>
          <w:lang w:eastAsia="ru-RU"/>
        </w:rPr>
        <w:t>    В программе предусматривается три вида занятий: индивидуальные, групповые, коллективные, имеется возможность их сочетания.</w:t>
      </w:r>
    </w:p>
    <w:p w:rsidR="00115FCF" w:rsidRPr="00B5436F" w:rsidRDefault="00115FCF" w:rsidP="00CE620F">
      <w:pPr>
        <w:shd w:val="clear" w:color="auto" w:fill="FFFFFF"/>
        <w:autoSpaceDN w:val="0"/>
        <w:ind w:left="720"/>
        <w:jc w:val="both"/>
        <w:rPr>
          <w:rFonts w:ascii="Times New Roman" w:eastAsia="Arial Unicode MS" w:hAnsi="Times New Roman" w:cs="Arial Unicode MS"/>
          <w:kern w:val="3"/>
          <w:lang w:eastAsia="zh-CN" w:bidi="hi-IN"/>
        </w:rPr>
      </w:pPr>
      <w:r w:rsidRPr="00B5436F">
        <w:rPr>
          <w:rFonts w:ascii="Times New Roman" w:hAnsi="Times New Roman"/>
          <w:color w:val="000000"/>
          <w:lang w:eastAsia="ru-RU"/>
        </w:rPr>
        <w:t>   Программа даёт возможность ребятам приобщиться к достижениям культуры через беседы, просмотр видеофильмов, слайдов, репродукций, а также походов на выставки, музеи и выставки собственных работ.</w:t>
      </w:r>
    </w:p>
    <w:p w:rsidR="00115FCF" w:rsidRPr="00B5436F" w:rsidRDefault="00115FCF" w:rsidP="00CE620F">
      <w:pPr>
        <w:shd w:val="clear" w:color="auto" w:fill="FFFFFF"/>
        <w:autoSpaceDN w:val="0"/>
        <w:ind w:left="720"/>
        <w:jc w:val="both"/>
        <w:rPr>
          <w:rFonts w:ascii="Times New Roman" w:eastAsia="Arial Unicode MS" w:hAnsi="Times New Roman" w:cs="Arial Unicode MS"/>
          <w:kern w:val="3"/>
          <w:lang w:eastAsia="zh-CN" w:bidi="hi-IN"/>
        </w:rPr>
      </w:pPr>
      <w:r w:rsidRPr="00B5436F">
        <w:rPr>
          <w:rFonts w:ascii="Times New Roman" w:hAnsi="Times New Roman"/>
          <w:color w:val="000000"/>
          <w:lang w:eastAsia="ru-RU"/>
        </w:rPr>
        <w:t>   У детей формируется умение сориентироваться в жизни, достигается постоянное приобретение умений и навыков в любимом деле, профориентация на будущее, а главное - становление характера, развитие нравственно-эстетических качеств в процессе занятием искусством.</w:t>
      </w:r>
    </w:p>
    <w:p w:rsidR="00115FCF" w:rsidRPr="00B5436F" w:rsidRDefault="00115FCF" w:rsidP="00CE620F">
      <w:pPr>
        <w:shd w:val="clear" w:color="auto" w:fill="FFFFFF"/>
        <w:autoSpaceDN w:val="0"/>
        <w:ind w:left="720"/>
        <w:jc w:val="both"/>
        <w:rPr>
          <w:rFonts w:ascii="Times New Roman" w:eastAsia="Arial Unicode MS" w:hAnsi="Times New Roman" w:cs="Arial Unicode MS"/>
          <w:kern w:val="3"/>
          <w:lang w:eastAsia="zh-CN" w:bidi="hi-IN"/>
        </w:rPr>
      </w:pPr>
      <w:r w:rsidRPr="00B5436F">
        <w:rPr>
          <w:rFonts w:ascii="Times New Roman" w:hAnsi="Times New Roman"/>
          <w:color w:val="000000"/>
          <w:lang w:eastAsia="ru-RU"/>
        </w:rPr>
        <w:t>   Преемственность и согласованность данной программы сошкольными позволяет расширить кругозор детей, воспитать в них хороший вкус, привить детям навыки и умения, которые будут способствовать успешному приобретению школьных знаний.</w:t>
      </w:r>
    </w:p>
    <w:p w:rsidR="00115FCF" w:rsidRPr="00B5436F" w:rsidRDefault="00115FCF" w:rsidP="00CE620F">
      <w:pPr>
        <w:shd w:val="clear" w:color="auto" w:fill="FFFFFF"/>
        <w:autoSpaceDN w:val="0"/>
        <w:ind w:left="720"/>
        <w:jc w:val="both"/>
        <w:rPr>
          <w:rFonts w:ascii="Times New Roman" w:eastAsia="Arial Unicode MS" w:hAnsi="Times New Roman" w:cs="Arial Unicode MS"/>
          <w:kern w:val="3"/>
          <w:lang w:eastAsia="zh-CN" w:bidi="hi-IN"/>
        </w:rPr>
      </w:pPr>
      <w:r>
        <w:rPr>
          <w:rFonts w:ascii="Times New Roman" w:hAnsi="Times New Roman"/>
          <w:color w:val="000000"/>
          <w:lang w:eastAsia="ru-RU"/>
        </w:rPr>
        <w:t>   </w:t>
      </w:r>
      <w:r w:rsidRPr="00B5436F">
        <w:rPr>
          <w:rFonts w:ascii="Times New Roman" w:hAnsi="Times New Roman"/>
          <w:color w:val="000000"/>
          <w:lang w:eastAsia="ru-RU"/>
        </w:rPr>
        <w:t xml:space="preserve">На занятиях присутствует сотворчество учителей и детей, объединенное общим содержанием, поддерживается интерес к совместным действиям, используется художественное слово ( потешки, загадки и стихи). Все это вызывает у детей эмоциональный отклик и создает радостное настроение. Дети становятся духовно богаче, задумываются о смысле жизни, становятся быть добрыми и учатся сострадать. От искусства человек прозревает. Это есть то главное, чему учит </w:t>
      </w:r>
      <w:r>
        <w:rPr>
          <w:rFonts w:ascii="Times New Roman" w:hAnsi="Times New Roman"/>
          <w:color w:val="000000"/>
          <w:lang w:eastAsia="ru-RU"/>
        </w:rPr>
        <w:t xml:space="preserve">программа </w:t>
      </w:r>
      <w:r w:rsidRPr="00B5436F">
        <w:rPr>
          <w:rFonts w:ascii="Times New Roman" w:hAnsi="Times New Roman"/>
          <w:color w:val="000000"/>
          <w:lang w:eastAsia="ru-RU"/>
        </w:rPr>
        <w:t>по Дизайнерскому искусству.</w:t>
      </w:r>
    </w:p>
    <w:p w:rsidR="00115FCF" w:rsidRDefault="00115FCF" w:rsidP="00B5436F">
      <w:pPr>
        <w:pStyle w:val="ListParagraph"/>
        <w:shd w:val="clear" w:color="auto" w:fill="FFFFFF"/>
        <w:jc w:val="center"/>
        <w:rPr>
          <w:rFonts w:ascii="Times New Roman" w:hAnsi="Times New Roman"/>
          <w:b/>
          <w:bCs/>
          <w:color w:val="000000"/>
          <w:sz w:val="28"/>
          <w:szCs w:val="28"/>
          <w:u w:val="single"/>
          <w:lang w:eastAsia="ru-RU"/>
        </w:rPr>
      </w:pPr>
    </w:p>
    <w:p w:rsidR="00115FCF" w:rsidRDefault="00115FCF" w:rsidP="00B5436F">
      <w:pPr>
        <w:pStyle w:val="ListParagraph"/>
        <w:shd w:val="clear" w:color="auto" w:fill="FFFFFF"/>
        <w:jc w:val="center"/>
        <w:rPr>
          <w:rFonts w:ascii="Times New Roman" w:hAnsi="Times New Roman"/>
          <w:b/>
          <w:bCs/>
          <w:color w:val="000000"/>
          <w:sz w:val="28"/>
          <w:szCs w:val="28"/>
          <w:u w:val="single"/>
          <w:lang w:eastAsia="ru-RU"/>
        </w:rPr>
      </w:pPr>
    </w:p>
    <w:p w:rsidR="00115FCF" w:rsidRDefault="00115FCF" w:rsidP="00B5436F">
      <w:pPr>
        <w:pStyle w:val="ListParagraph"/>
        <w:shd w:val="clear" w:color="auto" w:fill="FFFFFF"/>
        <w:jc w:val="center"/>
        <w:rPr>
          <w:rFonts w:ascii="Times New Roman" w:hAnsi="Times New Roman"/>
          <w:b/>
          <w:bCs/>
          <w:color w:val="000000"/>
          <w:sz w:val="28"/>
          <w:szCs w:val="28"/>
          <w:u w:val="single"/>
          <w:lang w:eastAsia="ru-RU"/>
        </w:rPr>
      </w:pPr>
    </w:p>
    <w:p w:rsidR="00115FCF" w:rsidRDefault="00115FCF" w:rsidP="00B5436F">
      <w:pPr>
        <w:pStyle w:val="ListParagraph"/>
        <w:shd w:val="clear" w:color="auto" w:fill="FFFFFF"/>
        <w:jc w:val="center"/>
        <w:rPr>
          <w:rFonts w:ascii="Times New Roman" w:hAnsi="Times New Roman"/>
          <w:b/>
          <w:bCs/>
          <w:color w:val="000000"/>
          <w:sz w:val="28"/>
          <w:szCs w:val="28"/>
          <w:u w:val="single"/>
          <w:lang w:eastAsia="ru-RU"/>
        </w:rPr>
      </w:pPr>
    </w:p>
    <w:p w:rsidR="00115FCF" w:rsidRDefault="00115FCF" w:rsidP="00B5436F">
      <w:pPr>
        <w:pStyle w:val="ListParagraph"/>
        <w:shd w:val="clear" w:color="auto" w:fill="FFFFFF"/>
        <w:jc w:val="center"/>
        <w:rPr>
          <w:rFonts w:ascii="Times New Roman" w:hAnsi="Times New Roman"/>
          <w:b/>
          <w:bCs/>
          <w:color w:val="000000"/>
          <w:sz w:val="28"/>
          <w:szCs w:val="28"/>
          <w:u w:val="single"/>
          <w:lang w:eastAsia="ru-RU"/>
        </w:rPr>
      </w:pPr>
    </w:p>
    <w:p w:rsidR="00115FCF" w:rsidRDefault="00115FCF" w:rsidP="00B5436F">
      <w:pPr>
        <w:pStyle w:val="ListParagraph"/>
        <w:shd w:val="clear" w:color="auto" w:fill="FFFFFF"/>
        <w:jc w:val="center"/>
        <w:rPr>
          <w:rFonts w:ascii="Times New Roman" w:hAnsi="Times New Roman"/>
          <w:b/>
          <w:bCs/>
          <w:color w:val="000000"/>
          <w:sz w:val="28"/>
          <w:szCs w:val="28"/>
          <w:u w:val="single"/>
          <w:lang w:eastAsia="ru-RU"/>
        </w:rPr>
      </w:pPr>
    </w:p>
    <w:p w:rsidR="00115FCF" w:rsidRDefault="00115FCF" w:rsidP="00B5436F">
      <w:pPr>
        <w:pStyle w:val="ListParagraph"/>
        <w:shd w:val="clear" w:color="auto" w:fill="FFFFFF"/>
        <w:jc w:val="center"/>
        <w:rPr>
          <w:rFonts w:ascii="Times New Roman" w:hAnsi="Times New Roman"/>
          <w:b/>
          <w:bCs/>
          <w:color w:val="000000"/>
          <w:sz w:val="28"/>
          <w:szCs w:val="28"/>
          <w:u w:val="single"/>
          <w:lang w:eastAsia="ru-RU"/>
        </w:rPr>
      </w:pPr>
    </w:p>
    <w:p w:rsidR="00115FCF" w:rsidRDefault="00115FCF" w:rsidP="00B5436F">
      <w:pPr>
        <w:pStyle w:val="ListParagraph"/>
        <w:shd w:val="clear" w:color="auto" w:fill="FFFFFF"/>
        <w:jc w:val="center"/>
        <w:rPr>
          <w:rFonts w:ascii="Times New Roman" w:hAnsi="Times New Roman"/>
          <w:b/>
          <w:bCs/>
          <w:color w:val="000000"/>
          <w:sz w:val="28"/>
          <w:szCs w:val="28"/>
          <w:u w:val="single"/>
          <w:lang w:eastAsia="ru-RU"/>
        </w:rPr>
      </w:pPr>
    </w:p>
    <w:p w:rsidR="00115FCF" w:rsidRDefault="00115FCF" w:rsidP="00B5436F">
      <w:pPr>
        <w:pStyle w:val="ListParagraph"/>
        <w:shd w:val="clear" w:color="auto" w:fill="FFFFFF"/>
        <w:jc w:val="center"/>
        <w:rPr>
          <w:rFonts w:ascii="Times New Roman" w:hAnsi="Times New Roman"/>
          <w:b/>
          <w:bCs/>
          <w:color w:val="000000"/>
          <w:sz w:val="28"/>
          <w:szCs w:val="28"/>
          <w:u w:val="single"/>
          <w:lang w:eastAsia="ru-RU"/>
        </w:rPr>
      </w:pPr>
    </w:p>
    <w:p w:rsidR="00115FCF" w:rsidRDefault="00115FCF" w:rsidP="00B5436F">
      <w:pPr>
        <w:pStyle w:val="ListParagraph"/>
        <w:shd w:val="clear" w:color="auto" w:fill="FFFFFF"/>
        <w:jc w:val="center"/>
        <w:rPr>
          <w:rFonts w:ascii="Times New Roman" w:hAnsi="Times New Roman"/>
          <w:b/>
          <w:bCs/>
          <w:color w:val="000000"/>
          <w:sz w:val="28"/>
          <w:szCs w:val="28"/>
          <w:u w:val="single"/>
          <w:lang w:eastAsia="ru-RU"/>
        </w:rPr>
      </w:pPr>
    </w:p>
    <w:p w:rsidR="00115FCF" w:rsidRDefault="00115FCF" w:rsidP="00B5436F">
      <w:pPr>
        <w:pStyle w:val="ListParagraph"/>
        <w:shd w:val="clear" w:color="auto" w:fill="FFFFFF"/>
        <w:jc w:val="center"/>
        <w:rPr>
          <w:rFonts w:ascii="Times New Roman" w:hAnsi="Times New Roman"/>
          <w:b/>
          <w:bCs/>
          <w:color w:val="000000"/>
          <w:sz w:val="28"/>
          <w:szCs w:val="28"/>
          <w:u w:val="single"/>
          <w:lang w:eastAsia="ru-RU"/>
        </w:rPr>
      </w:pPr>
    </w:p>
    <w:p w:rsidR="00115FCF" w:rsidRDefault="00115FCF" w:rsidP="00B5436F">
      <w:pPr>
        <w:pStyle w:val="ListParagraph"/>
        <w:shd w:val="clear" w:color="auto" w:fill="FFFFFF"/>
        <w:jc w:val="center"/>
        <w:rPr>
          <w:rFonts w:ascii="Times New Roman" w:hAnsi="Times New Roman"/>
          <w:b/>
          <w:bCs/>
          <w:color w:val="000000"/>
          <w:sz w:val="28"/>
          <w:szCs w:val="28"/>
          <w:u w:val="single"/>
          <w:lang w:eastAsia="ru-RU"/>
        </w:rPr>
      </w:pPr>
    </w:p>
    <w:p w:rsidR="00115FCF" w:rsidRDefault="00115FCF" w:rsidP="00B5436F">
      <w:pPr>
        <w:pStyle w:val="ListParagraph"/>
        <w:shd w:val="clear" w:color="auto" w:fill="FFFFFF"/>
        <w:jc w:val="center"/>
        <w:rPr>
          <w:rFonts w:ascii="Times New Roman" w:hAnsi="Times New Roman"/>
          <w:b/>
          <w:bCs/>
          <w:color w:val="000000"/>
          <w:sz w:val="28"/>
          <w:szCs w:val="28"/>
          <w:u w:val="single"/>
          <w:lang w:eastAsia="ru-RU"/>
        </w:rPr>
      </w:pPr>
    </w:p>
    <w:p w:rsidR="00115FCF" w:rsidRDefault="00115FCF" w:rsidP="00B5436F">
      <w:pPr>
        <w:pStyle w:val="ListParagraph"/>
        <w:shd w:val="clear" w:color="auto" w:fill="FFFFFF"/>
        <w:jc w:val="center"/>
        <w:rPr>
          <w:rFonts w:ascii="Times New Roman" w:hAnsi="Times New Roman"/>
          <w:b/>
          <w:bCs/>
          <w:color w:val="000000"/>
          <w:sz w:val="28"/>
          <w:szCs w:val="28"/>
          <w:u w:val="single"/>
          <w:lang w:eastAsia="ru-RU"/>
        </w:rPr>
      </w:pPr>
    </w:p>
    <w:p w:rsidR="00115FCF" w:rsidRDefault="00115FCF" w:rsidP="00B5436F">
      <w:pPr>
        <w:pStyle w:val="ListParagraph"/>
        <w:shd w:val="clear" w:color="auto" w:fill="FFFFFF"/>
        <w:jc w:val="center"/>
        <w:rPr>
          <w:rFonts w:ascii="Times New Roman" w:hAnsi="Times New Roman"/>
          <w:b/>
          <w:bCs/>
          <w:color w:val="000000"/>
          <w:sz w:val="28"/>
          <w:szCs w:val="28"/>
          <w:u w:val="single"/>
          <w:lang w:eastAsia="ru-RU"/>
        </w:rPr>
      </w:pPr>
    </w:p>
    <w:p w:rsidR="00115FCF" w:rsidRDefault="00115FCF" w:rsidP="00B5436F">
      <w:pPr>
        <w:pStyle w:val="ListParagraph"/>
        <w:shd w:val="clear" w:color="auto" w:fill="FFFFFF"/>
        <w:jc w:val="center"/>
        <w:rPr>
          <w:rFonts w:ascii="Times New Roman" w:hAnsi="Times New Roman"/>
          <w:b/>
          <w:bCs/>
          <w:color w:val="000000"/>
          <w:sz w:val="28"/>
          <w:szCs w:val="28"/>
          <w:u w:val="single"/>
          <w:lang w:eastAsia="ru-RU"/>
        </w:rPr>
      </w:pPr>
    </w:p>
    <w:p w:rsidR="00115FCF" w:rsidRDefault="00115FCF" w:rsidP="00B5436F">
      <w:pPr>
        <w:pStyle w:val="ListParagraph"/>
        <w:shd w:val="clear" w:color="auto" w:fill="FFFFFF"/>
        <w:jc w:val="center"/>
        <w:rPr>
          <w:rFonts w:ascii="Times New Roman" w:hAnsi="Times New Roman"/>
          <w:b/>
          <w:bCs/>
          <w:color w:val="000000"/>
          <w:sz w:val="28"/>
          <w:szCs w:val="28"/>
          <w:u w:val="single"/>
          <w:lang w:eastAsia="ru-RU"/>
        </w:rPr>
      </w:pPr>
    </w:p>
    <w:p w:rsidR="00115FCF" w:rsidRDefault="00115FCF" w:rsidP="00B5436F">
      <w:pPr>
        <w:pStyle w:val="ListParagraph"/>
        <w:shd w:val="clear" w:color="auto" w:fill="FFFFFF"/>
        <w:jc w:val="center"/>
        <w:rPr>
          <w:rFonts w:ascii="Times New Roman" w:hAnsi="Times New Roman"/>
          <w:b/>
          <w:bCs/>
          <w:color w:val="000000"/>
          <w:sz w:val="28"/>
          <w:szCs w:val="28"/>
          <w:u w:val="single"/>
          <w:lang w:eastAsia="ru-RU"/>
        </w:rPr>
      </w:pPr>
    </w:p>
    <w:p w:rsidR="00115FCF" w:rsidRDefault="00115FCF" w:rsidP="00B5436F">
      <w:pPr>
        <w:pStyle w:val="ListParagraph"/>
        <w:shd w:val="clear" w:color="auto" w:fill="FFFFFF"/>
        <w:jc w:val="center"/>
        <w:rPr>
          <w:rFonts w:ascii="Times New Roman" w:hAnsi="Times New Roman"/>
          <w:b/>
          <w:bCs/>
          <w:color w:val="000000"/>
          <w:sz w:val="28"/>
          <w:szCs w:val="28"/>
          <w:u w:val="single"/>
          <w:lang w:eastAsia="ru-RU"/>
        </w:rPr>
      </w:pPr>
    </w:p>
    <w:p w:rsidR="00115FCF" w:rsidRDefault="00115FCF" w:rsidP="00B5436F">
      <w:pPr>
        <w:pStyle w:val="ListParagraph"/>
        <w:shd w:val="clear" w:color="auto" w:fill="FFFFFF"/>
        <w:jc w:val="center"/>
        <w:rPr>
          <w:rFonts w:ascii="Times New Roman" w:hAnsi="Times New Roman"/>
          <w:b/>
          <w:bCs/>
          <w:color w:val="000000"/>
          <w:sz w:val="28"/>
          <w:szCs w:val="28"/>
          <w:u w:val="single"/>
          <w:lang w:eastAsia="ru-RU"/>
        </w:rPr>
      </w:pPr>
    </w:p>
    <w:p w:rsidR="00115FCF" w:rsidRDefault="00115FCF" w:rsidP="00B5436F">
      <w:pPr>
        <w:pStyle w:val="ListParagraph"/>
        <w:shd w:val="clear" w:color="auto" w:fill="FFFFFF"/>
        <w:jc w:val="center"/>
        <w:rPr>
          <w:rFonts w:ascii="Times New Roman" w:hAnsi="Times New Roman"/>
          <w:b/>
          <w:bCs/>
          <w:color w:val="000000"/>
          <w:sz w:val="28"/>
          <w:szCs w:val="28"/>
          <w:u w:val="single"/>
          <w:lang w:eastAsia="ru-RU"/>
        </w:rPr>
      </w:pPr>
    </w:p>
    <w:p w:rsidR="00115FCF" w:rsidRDefault="00115FCF" w:rsidP="00B5436F">
      <w:pPr>
        <w:pStyle w:val="ListParagraph"/>
        <w:shd w:val="clear" w:color="auto" w:fill="FFFFFF"/>
        <w:jc w:val="center"/>
        <w:rPr>
          <w:rFonts w:ascii="Times New Roman" w:hAnsi="Times New Roman"/>
          <w:b/>
          <w:bCs/>
          <w:color w:val="000000"/>
          <w:sz w:val="28"/>
          <w:szCs w:val="28"/>
          <w:u w:val="single"/>
          <w:lang w:eastAsia="ru-RU"/>
        </w:rPr>
      </w:pPr>
    </w:p>
    <w:p w:rsidR="00115FCF" w:rsidRDefault="00115FCF" w:rsidP="00B5436F">
      <w:pPr>
        <w:pStyle w:val="ListParagraph"/>
        <w:shd w:val="clear" w:color="auto" w:fill="FFFFFF"/>
        <w:jc w:val="center"/>
        <w:rPr>
          <w:rFonts w:ascii="Times New Roman" w:hAnsi="Times New Roman"/>
          <w:b/>
          <w:bCs/>
          <w:color w:val="000000"/>
          <w:sz w:val="28"/>
          <w:szCs w:val="28"/>
          <w:u w:val="single"/>
          <w:lang w:eastAsia="ru-RU"/>
        </w:rPr>
      </w:pPr>
    </w:p>
    <w:p w:rsidR="00115FCF" w:rsidRDefault="00115FCF" w:rsidP="00B5436F">
      <w:pPr>
        <w:pStyle w:val="ListParagraph"/>
        <w:shd w:val="clear" w:color="auto" w:fill="FFFFFF"/>
        <w:jc w:val="center"/>
        <w:rPr>
          <w:rFonts w:ascii="Times New Roman" w:hAnsi="Times New Roman"/>
          <w:b/>
          <w:bCs/>
          <w:color w:val="000000"/>
          <w:sz w:val="28"/>
          <w:szCs w:val="28"/>
          <w:u w:val="single"/>
          <w:lang w:eastAsia="ru-RU"/>
        </w:rPr>
      </w:pPr>
    </w:p>
    <w:p w:rsidR="00115FCF" w:rsidRDefault="00115FCF" w:rsidP="00B5436F">
      <w:pPr>
        <w:pStyle w:val="ListParagraph"/>
        <w:shd w:val="clear" w:color="auto" w:fill="FFFFFF"/>
        <w:jc w:val="center"/>
        <w:rPr>
          <w:rFonts w:ascii="Times New Roman" w:hAnsi="Times New Roman"/>
          <w:b/>
          <w:bCs/>
          <w:color w:val="000000"/>
          <w:sz w:val="28"/>
          <w:szCs w:val="28"/>
          <w:u w:val="single"/>
          <w:lang w:eastAsia="ru-RU"/>
        </w:rPr>
      </w:pPr>
    </w:p>
    <w:p w:rsidR="00115FCF" w:rsidRDefault="00115FCF" w:rsidP="00B5436F">
      <w:pPr>
        <w:pStyle w:val="ListParagraph"/>
        <w:shd w:val="clear" w:color="auto" w:fill="FFFFFF"/>
        <w:jc w:val="center"/>
        <w:rPr>
          <w:rFonts w:ascii="Times New Roman" w:hAnsi="Times New Roman"/>
          <w:b/>
          <w:bCs/>
          <w:color w:val="000000"/>
          <w:sz w:val="28"/>
          <w:szCs w:val="28"/>
          <w:u w:val="single"/>
          <w:lang w:eastAsia="ru-RU"/>
        </w:rPr>
      </w:pPr>
    </w:p>
    <w:p w:rsidR="00115FCF" w:rsidRDefault="00115FCF" w:rsidP="00B5436F">
      <w:pPr>
        <w:pStyle w:val="ListParagraph"/>
        <w:shd w:val="clear" w:color="auto" w:fill="FFFFFF"/>
        <w:jc w:val="center"/>
        <w:rPr>
          <w:rFonts w:ascii="Times New Roman" w:hAnsi="Times New Roman"/>
          <w:b/>
          <w:bCs/>
          <w:color w:val="000000"/>
          <w:sz w:val="28"/>
          <w:szCs w:val="28"/>
          <w:u w:val="single"/>
          <w:lang w:eastAsia="ru-RU"/>
        </w:rPr>
      </w:pPr>
    </w:p>
    <w:p w:rsidR="00115FCF" w:rsidRDefault="00115FCF" w:rsidP="00B5436F">
      <w:pPr>
        <w:pStyle w:val="ListParagraph"/>
        <w:shd w:val="clear" w:color="auto" w:fill="FFFFFF"/>
        <w:jc w:val="center"/>
        <w:rPr>
          <w:rFonts w:ascii="Times New Roman" w:hAnsi="Times New Roman"/>
          <w:b/>
          <w:bCs/>
          <w:color w:val="000000"/>
          <w:sz w:val="28"/>
          <w:szCs w:val="28"/>
          <w:u w:val="single"/>
          <w:lang w:eastAsia="ru-RU"/>
        </w:rPr>
      </w:pPr>
    </w:p>
    <w:p w:rsidR="00115FCF" w:rsidRDefault="00115FCF" w:rsidP="00B5436F">
      <w:pPr>
        <w:pStyle w:val="ListParagraph"/>
        <w:shd w:val="clear" w:color="auto" w:fill="FFFFFF"/>
        <w:jc w:val="center"/>
        <w:rPr>
          <w:rFonts w:ascii="Times New Roman" w:hAnsi="Times New Roman"/>
          <w:b/>
          <w:bCs/>
          <w:color w:val="000000"/>
          <w:sz w:val="28"/>
          <w:szCs w:val="28"/>
          <w:u w:val="single"/>
          <w:lang w:eastAsia="ru-RU"/>
        </w:rPr>
      </w:pPr>
    </w:p>
    <w:p w:rsidR="00115FCF" w:rsidRDefault="00115FCF" w:rsidP="00B5436F">
      <w:pPr>
        <w:pStyle w:val="ListParagraph"/>
        <w:shd w:val="clear" w:color="auto" w:fill="FFFFFF"/>
        <w:jc w:val="center"/>
        <w:rPr>
          <w:rFonts w:ascii="Times New Roman" w:hAnsi="Times New Roman"/>
          <w:b/>
          <w:bCs/>
          <w:color w:val="000000"/>
          <w:sz w:val="28"/>
          <w:szCs w:val="28"/>
          <w:u w:val="single"/>
          <w:lang w:eastAsia="ru-RU"/>
        </w:rPr>
      </w:pPr>
    </w:p>
    <w:p w:rsidR="00115FCF" w:rsidRDefault="00115FCF" w:rsidP="00B5436F">
      <w:pPr>
        <w:pStyle w:val="ListParagraph"/>
        <w:shd w:val="clear" w:color="auto" w:fill="FFFFFF"/>
        <w:jc w:val="center"/>
        <w:rPr>
          <w:rFonts w:ascii="Times New Roman" w:hAnsi="Times New Roman"/>
          <w:b/>
          <w:bCs/>
          <w:color w:val="000000"/>
          <w:sz w:val="28"/>
          <w:szCs w:val="28"/>
          <w:u w:val="single"/>
          <w:lang w:eastAsia="ru-RU"/>
        </w:rPr>
      </w:pPr>
    </w:p>
    <w:p w:rsidR="00115FCF" w:rsidRDefault="00115FCF" w:rsidP="00B5436F">
      <w:pPr>
        <w:pStyle w:val="ListParagraph"/>
        <w:shd w:val="clear" w:color="auto" w:fill="FFFFFF"/>
        <w:jc w:val="center"/>
        <w:rPr>
          <w:rFonts w:ascii="Times New Roman" w:hAnsi="Times New Roman"/>
          <w:b/>
          <w:bCs/>
          <w:color w:val="000000"/>
          <w:sz w:val="28"/>
          <w:szCs w:val="28"/>
          <w:u w:val="single"/>
          <w:lang w:eastAsia="ru-RU"/>
        </w:rPr>
      </w:pPr>
    </w:p>
    <w:p w:rsidR="00115FCF" w:rsidRDefault="00115FCF" w:rsidP="00B5436F">
      <w:pPr>
        <w:pStyle w:val="ListParagraph"/>
        <w:shd w:val="clear" w:color="auto" w:fill="FFFFFF"/>
        <w:jc w:val="center"/>
        <w:rPr>
          <w:rFonts w:ascii="Times New Roman" w:hAnsi="Times New Roman"/>
          <w:b/>
          <w:bCs/>
          <w:color w:val="000000"/>
          <w:sz w:val="28"/>
          <w:szCs w:val="28"/>
          <w:u w:val="single"/>
          <w:lang w:eastAsia="ru-RU"/>
        </w:rPr>
      </w:pPr>
    </w:p>
    <w:p w:rsidR="00115FCF" w:rsidRDefault="00115FCF" w:rsidP="00B5436F">
      <w:pPr>
        <w:pStyle w:val="ListParagraph"/>
        <w:shd w:val="clear" w:color="auto" w:fill="FFFFFF"/>
        <w:jc w:val="center"/>
        <w:rPr>
          <w:rFonts w:ascii="Times New Roman" w:hAnsi="Times New Roman"/>
          <w:b/>
          <w:bCs/>
          <w:color w:val="000000"/>
          <w:sz w:val="28"/>
          <w:szCs w:val="28"/>
          <w:u w:val="single"/>
          <w:lang w:eastAsia="ru-RU"/>
        </w:rPr>
      </w:pPr>
    </w:p>
    <w:p w:rsidR="00115FCF" w:rsidRDefault="00115FCF" w:rsidP="00B5436F">
      <w:pPr>
        <w:pStyle w:val="ListParagraph"/>
        <w:shd w:val="clear" w:color="auto" w:fill="FFFFFF"/>
        <w:jc w:val="center"/>
        <w:rPr>
          <w:rFonts w:ascii="Times New Roman" w:hAnsi="Times New Roman"/>
          <w:b/>
          <w:bCs/>
          <w:color w:val="000000"/>
          <w:sz w:val="28"/>
          <w:szCs w:val="28"/>
          <w:u w:val="single"/>
          <w:lang w:eastAsia="ru-RU"/>
        </w:rPr>
      </w:pPr>
    </w:p>
    <w:p w:rsidR="00115FCF" w:rsidRDefault="00115FCF" w:rsidP="00B5436F">
      <w:pPr>
        <w:pStyle w:val="ListParagraph"/>
        <w:shd w:val="clear" w:color="auto" w:fill="FFFFFF"/>
        <w:jc w:val="center"/>
        <w:rPr>
          <w:rFonts w:ascii="Times New Roman" w:hAnsi="Times New Roman"/>
          <w:b/>
          <w:bCs/>
          <w:color w:val="000000"/>
          <w:sz w:val="28"/>
          <w:szCs w:val="28"/>
          <w:u w:val="single"/>
          <w:lang w:eastAsia="ru-RU"/>
        </w:rPr>
      </w:pPr>
    </w:p>
    <w:p w:rsidR="00115FCF" w:rsidRDefault="00115FCF" w:rsidP="00B5436F">
      <w:pPr>
        <w:pStyle w:val="ListParagraph"/>
        <w:shd w:val="clear" w:color="auto" w:fill="FFFFFF"/>
        <w:jc w:val="center"/>
        <w:rPr>
          <w:rFonts w:ascii="Times New Roman" w:hAnsi="Times New Roman"/>
          <w:b/>
          <w:bCs/>
          <w:color w:val="000000"/>
          <w:sz w:val="28"/>
          <w:szCs w:val="28"/>
          <w:u w:val="single"/>
          <w:lang w:eastAsia="ru-RU"/>
        </w:rPr>
      </w:pPr>
    </w:p>
    <w:p w:rsidR="00115FCF" w:rsidRDefault="00115FCF" w:rsidP="00B5436F">
      <w:pPr>
        <w:pStyle w:val="ListParagraph"/>
        <w:shd w:val="clear" w:color="auto" w:fill="FFFFFF"/>
        <w:jc w:val="center"/>
        <w:rPr>
          <w:rFonts w:ascii="Times New Roman" w:hAnsi="Times New Roman"/>
          <w:b/>
          <w:bCs/>
          <w:color w:val="000000"/>
          <w:sz w:val="28"/>
          <w:szCs w:val="28"/>
          <w:u w:val="single"/>
          <w:lang w:eastAsia="ru-RU"/>
        </w:rPr>
      </w:pPr>
    </w:p>
    <w:p w:rsidR="00115FCF" w:rsidRPr="00B5436F" w:rsidRDefault="00115FCF" w:rsidP="00CE620F">
      <w:pPr>
        <w:shd w:val="clear" w:color="auto" w:fill="FFFFFF"/>
        <w:jc w:val="center"/>
        <w:rPr>
          <w:rFonts w:ascii="Times New Roman" w:hAnsi="Times New Roman"/>
        </w:rPr>
      </w:pPr>
      <w:r w:rsidRPr="00B5436F">
        <w:rPr>
          <w:rFonts w:ascii="Times New Roman" w:hAnsi="Times New Roman"/>
          <w:b/>
          <w:color w:val="000000"/>
          <w:sz w:val="28"/>
          <w:szCs w:val="28"/>
          <w:u w:val="single"/>
          <w:lang w:eastAsia="ru-RU"/>
        </w:rPr>
        <w:t>Л</w:t>
      </w:r>
      <w:r w:rsidRPr="00B5436F">
        <w:rPr>
          <w:rFonts w:ascii="Times New Roman" w:hAnsi="Times New Roman"/>
          <w:b/>
          <w:bCs/>
          <w:color w:val="000000"/>
          <w:sz w:val="28"/>
          <w:szCs w:val="28"/>
          <w:u w:val="single"/>
          <w:lang w:eastAsia="ru-RU"/>
        </w:rPr>
        <w:t>итература для учителя</w:t>
      </w:r>
      <w:r w:rsidRPr="00B5436F">
        <w:rPr>
          <w:rFonts w:ascii="Times New Roman" w:hAnsi="Times New Roman"/>
          <w:b/>
          <w:bCs/>
          <w:color w:val="000000"/>
          <w:sz w:val="26"/>
          <w:szCs w:val="26"/>
          <w:lang w:eastAsia="ru-RU"/>
        </w:rPr>
        <w:t>.</w:t>
      </w:r>
    </w:p>
    <w:p w:rsidR="00115FCF" w:rsidRPr="00280F0C" w:rsidRDefault="00115FCF" w:rsidP="00CE620F">
      <w:pPr>
        <w:ind w:left="720"/>
        <w:jc w:val="center"/>
        <w:rPr>
          <w:rFonts w:ascii="Times New Roman" w:hAnsi="Times New Roman"/>
          <w:b/>
          <w:bCs/>
          <w:sz w:val="28"/>
          <w:szCs w:val="28"/>
          <w:u w:val="single"/>
          <w:lang w:eastAsia="ru-RU"/>
        </w:rPr>
      </w:pPr>
    </w:p>
    <w:p w:rsidR="00115FCF" w:rsidRPr="00CE620F" w:rsidRDefault="00115FCF" w:rsidP="00CE620F">
      <w:pPr>
        <w:suppressAutoHyphens/>
        <w:ind w:left="720"/>
        <w:rPr>
          <w:rFonts w:ascii="Times New Roman" w:hAnsi="Times New Roman"/>
          <w:lang w:eastAsia="zh-CN"/>
        </w:rPr>
      </w:pPr>
      <w:r w:rsidRPr="00CE620F">
        <w:rPr>
          <w:rFonts w:ascii="Times New Roman" w:hAnsi="Times New Roman"/>
          <w:lang w:eastAsia="zh-CN"/>
        </w:rPr>
        <w:t xml:space="preserve">1. </w:t>
      </w:r>
      <w:hyperlink r:id="rId8" w:history="1">
        <w:r w:rsidRPr="00CE620F">
          <w:rPr>
            <w:rFonts w:ascii="Times New Roman" w:hAnsi="Times New Roman"/>
            <w:lang w:eastAsia="zh-CN"/>
          </w:rPr>
          <w:t>Т.Н. Проснякова, Н.А. Цирулик. Умные руки – Самара: Корпорация «Фёдоров», Издательство «Учебная литература».</w:t>
        </w:r>
      </w:hyperlink>
    </w:p>
    <w:p w:rsidR="00115FCF" w:rsidRPr="00CE620F" w:rsidRDefault="00115FCF" w:rsidP="00CE620F">
      <w:pPr>
        <w:suppressAutoHyphens/>
        <w:ind w:left="720"/>
        <w:rPr>
          <w:rFonts w:ascii="Times New Roman" w:hAnsi="Times New Roman"/>
          <w:lang w:eastAsia="zh-CN"/>
        </w:rPr>
      </w:pPr>
      <w:r w:rsidRPr="00CE620F">
        <w:rPr>
          <w:rFonts w:ascii="Times New Roman" w:hAnsi="Times New Roman"/>
          <w:lang w:eastAsia="zh-CN"/>
        </w:rPr>
        <w:t xml:space="preserve">2. </w:t>
      </w:r>
      <w:hyperlink r:id="rId9" w:history="1">
        <w:r w:rsidRPr="00CE620F">
          <w:rPr>
            <w:rFonts w:ascii="Times New Roman" w:hAnsi="Times New Roman"/>
            <w:lang w:eastAsia="zh-CN"/>
          </w:rPr>
          <w:t>Т.Н. Проснякова, Н.А. Цирулик. Уроки творчества – Самара: Корпорация «Фёдоров», Издательство «Учебная литература».</w:t>
        </w:r>
      </w:hyperlink>
    </w:p>
    <w:p w:rsidR="00115FCF" w:rsidRPr="00CE620F" w:rsidRDefault="00115FCF" w:rsidP="00CE620F">
      <w:pPr>
        <w:suppressAutoHyphens/>
        <w:ind w:left="720"/>
        <w:rPr>
          <w:rFonts w:ascii="Times New Roman" w:hAnsi="Times New Roman"/>
          <w:lang w:eastAsia="zh-CN"/>
        </w:rPr>
      </w:pPr>
      <w:r w:rsidRPr="00CE620F">
        <w:rPr>
          <w:rFonts w:ascii="Times New Roman" w:hAnsi="Times New Roman"/>
          <w:lang w:eastAsia="zh-CN"/>
        </w:rPr>
        <w:t xml:space="preserve">3. </w:t>
      </w:r>
      <w:hyperlink r:id="rId10" w:history="1">
        <w:r w:rsidRPr="00CE620F">
          <w:rPr>
            <w:rFonts w:ascii="Times New Roman" w:hAnsi="Times New Roman"/>
            <w:lang w:eastAsia="zh-CN"/>
          </w:rPr>
          <w:t>С.И. Хлебникова, Н.А. Цирулик. Твори, выдумывай, пробуй! – Самара: Корпорация «Фёдоров», Издательство «Учебная литература».</w:t>
        </w:r>
      </w:hyperlink>
    </w:p>
    <w:p w:rsidR="00115FCF" w:rsidRPr="00CE620F" w:rsidRDefault="00115FCF" w:rsidP="00CE620F">
      <w:pPr>
        <w:suppressAutoHyphens/>
        <w:ind w:left="720"/>
        <w:rPr>
          <w:rFonts w:ascii="Times New Roman" w:hAnsi="Times New Roman"/>
          <w:lang w:eastAsia="zh-CN"/>
        </w:rPr>
      </w:pPr>
      <w:r w:rsidRPr="00CE620F">
        <w:rPr>
          <w:rFonts w:ascii="Times New Roman" w:hAnsi="Times New Roman"/>
          <w:lang w:eastAsia="zh-CN"/>
        </w:rPr>
        <w:t xml:space="preserve">4. </w:t>
      </w:r>
      <w:hyperlink r:id="rId11" w:history="1">
        <w:r w:rsidRPr="00CE620F">
          <w:rPr>
            <w:rFonts w:ascii="Times New Roman" w:hAnsi="Times New Roman"/>
            <w:lang w:eastAsia="zh-CN"/>
          </w:rPr>
          <w:t>Т.Н. Проснякова  Творческая мастерская – Самара: Корпорация «Фёдоров», Издательство «Учебная литература».</w:t>
        </w:r>
      </w:hyperlink>
    </w:p>
    <w:p w:rsidR="00115FCF" w:rsidRPr="00CE620F" w:rsidRDefault="00115FCF" w:rsidP="00CE620F">
      <w:pPr>
        <w:suppressAutoHyphens/>
        <w:rPr>
          <w:rFonts w:ascii="Times New Roman" w:hAnsi="Times New Roman"/>
          <w:lang w:eastAsia="zh-CN"/>
        </w:rPr>
      </w:pPr>
      <w:r>
        <w:rPr>
          <w:rFonts w:ascii="Times New Roman" w:hAnsi="Times New Roman"/>
          <w:lang w:eastAsia="zh-CN"/>
        </w:rPr>
        <w:t xml:space="preserve">             </w:t>
      </w:r>
      <w:r w:rsidRPr="00CE620F">
        <w:rPr>
          <w:rFonts w:ascii="Times New Roman" w:hAnsi="Times New Roman"/>
          <w:lang w:eastAsia="zh-CN"/>
        </w:rPr>
        <w:t xml:space="preserve">5. </w:t>
      </w:r>
      <w:hyperlink r:id="rId12" w:history="1">
        <w:r w:rsidRPr="00CE620F">
          <w:rPr>
            <w:rFonts w:ascii="Times New Roman" w:hAnsi="Times New Roman"/>
            <w:lang w:eastAsia="zh-CN"/>
          </w:rPr>
          <w:t>Г.И. Долженко. 100 поделок из бумаги-Ярославль: Академия развития.</w:t>
        </w:r>
      </w:hyperlink>
    </w:p>
    <w:p w:rsidR="00115FCF" w:rsidRPr="00CE620F" w:rsidRDefault="00115FCF" w:rsidP="00CE620F">
      <w:pPr>
        <w:suppressAutoHyphens/>
        <w:rPr>
          <w:rFonts w:ascii="Times New Roman" w:hAnsi="Times New Roman"/>
          <w:lang w:eastAsia="zh-CN"/>
        </w:rPr>
      </w:pPr>
      <w:r>
        <w:rPr>
          <w:rFonts w:ascii="Times New Roman" w:hAnsi="Times New Roman"/>
          <w:lang w:eastAsia="zh-CN"/>
        </w:rPr>
        <w:t xml:space="preserve">             </w:t>
      </w:r>
      <w:r w:rsidRPr="00CE620F">
        <w:rPr>
          <w:rFonts w:ascii="Times New Roman" w:hAnsi="Times New Roman"/>
          <w:lang w:eastAsia="zh-CN"/>
        </w:rPr>
        <w:t>6. Сайт Страна Мастеров</w:t>
      </w:r>
      <w:r>
        <w:rPr>
          <w:rFonts w:ascii="Times New Roman" w:hAnsi="Times New Roman"/>
          <w:lang w:eastAsia="zh-CN"/>
        </w:rPr>
        <w:t xml:space="preserve"> </w:t>
      </w:r>
      <w:hyperlink r:id="rId13" w:history="1">
        <w:r w:rsidRPr="00CE620F">
          <w:rPr>
            <w:rFonts w:ascii="Times New Roman" w:hAnsi="Times New Roman"/>
            <w:b/>
            <w:u w:val="single"/>
            <w:lang w:val="en-US" w:eastAsia="zh-CN"/>
          </w:rPr>
          <w:t>http</w:t>
        </w:r>
        <w:r w:rsidRPr="00CE620F">
          <w:rPr>
            <w:rFonts w:ascii="Times New Roman" w:hAnsi="Times New Roman"/>
            <w:b/>
            <w:u w:val="single"/>
            <w:lang w:eastAsia="zh-CN"/>
          </w:rPr>
          <w:t>://</w:t>
        </w:r>
        <w:r w:rsidRPr="00CE620F">
          <w:rPr>
            <w:rFonts w:ascii="Times New Roman" w:hAnsi="Times New Roman"/>
            <w:b/>
            <w:u w:val="single"/>
            <w:lang w:val="en-US" w:eastAsia="zh-CN"/>
          </w:rPr>
          <w:t>stranamasterov</w:t>
        </w:r>
        <w:r w:rsidRPr="00CE620F">
          <w:rPr>
            <w:rFonts w:ascii="Times New Roman" w:hAnsi="Times New Roman"/>
            <w:b/>
            <w:u w:val="single"/>
            <w:lang w:eastAsia="zh-CN"/>
          </w:rPr>
          <w:t>.</w:t>
        </w:r>
        <w:r w:rsidRPr="00CE620F">
          <w:rPr>
            <w:rFonts w:ascii="Times New Roman" w:hAnsi="Times New Roman"/>
            <w:b/>
            <w:u w:val="single"/>
            <w:lang w:val="en-US" w:eastAsia="zh-CN"/>
          </w:rPr>
          <w:t>ru</w:t>
        </w:r>
      </w:hyperlink>
    </w:p>
    <w:p w:rsidR="00115FCF" w:rsidRPr="00CE620F" w:rsidRDefault="00115FCF" w:rsidP="00CE620F">
      <w:pPr>
        <w:suppressAutoHyphens/>
        <w:rPr>
          <w:rFonts w:ascii="Times New Roman" w:hAnsi="Times New Roman"/>
          <w:b/>
          <w:u w:val="single"/>
          <w:lang w:eastAsia="zh-CN"/>
        </w:rPr>
      </w:pPr>
      <w:r>
        <w:rPr>
          <w:rFonts w:ascii="Times New Roman" w:hAnsi="Times New Roman"/>
          <w:lang w:eastAsia="zh-CN"/>
        </w:rPr>
        <w:t xml:space="preserve">             </w:t>
      </w:r>
      <w:r w:rsidRPr="00CE620F">
        <w:rPr>
          <w:rFonts w:ascii="Times New Roman" w:hAnsi="Times New Roman"/>
          <w:lang w:eastAsia="zh-CN"/>
        </w:rPr>
        <w:t>7. Сайт Всё для детей</w:t>
      </w:r>
      <w:r>
        <w:rPr>
          <w:rFonts w:ascii="Times New Roman" w:hAnsi="Times New Roman"/>
          <w:b/>
          <w:u w:val="single"/>
          <w:lang w:eastAsia="zh-CN"/>
        </w:rPr>
        <w:t xml:space="preserve"> </w:t>
      </w:r>
      <w:hyperlink r:id="rId14" w:history="1">
        <w:r w:rsidRPr="00CE620F">
          <w:rPr>
            <w:rStyle w:val="Hyperlink"/>
            <w:rFonts w:ascii="Times New Roman" w:hAnsi="Times New Roman"/>
            <w:b/>
            <w:color w:val="auto"/>
            <w:lang w:val="en-US" w:eastAsia="zh-CN"/>
          </w:rPr>
          <w:t>http</w:t>
        </w:r>
        <w:r w:rsidRPr="00CE620F">
          <w:rPr>
            <w:rStyle w:val="Hyperlink"/>
            <w:rFonts w:ascii="Times New Roman" w:hAnsi="Times New Roman"/>
            <w:b/>
            <w:color w:val="auto"/>
            <w:lang w:eastAsia="zh-CN"/>
          </w:rPr>
          <w:t>://</w:t>
        </w:r>
        <w:r w:rsidRPr="00CE620F">
          <w:rPr>
            <w:rStyle w:val="Hyperlink"/>
            <w:rFonts w:ascii="Times New Roman" w:hAnsi="Times New Roman"/>
            <w:b/>
            <w:color w:val="auto"/>
            <w:lang w:val="en-US" w:eastAsia="zh-CN"/>
          </w:rPr>
          <w:t>allforchildren</w:t>
        </w:r>
        <w:r w:rsidRPr="00CE620F">
          <w:rPr>
            <w:rStyle w:val="Hyperlink"/>
            <w:rFonts w:ascii="Times New Roman" w:hAnsi="Times New Roman"/>
            <w:b/>
            <w:color w:val="auto"/>
            <w:lang w:eastAsia="zh-CN"/>
          </w:rPr>
          <w:t>.</w:t>
        </w:r>
        <w:r w:rsidRPr="00CE620F">
          <w:rPr>
            <w:rStyle w:val="Hyperlink"/>
            <w:rFonts w:ascii="Times New Roman" w:hAnsi="Times New Roman"/>
            <w:b/>
            <w:color w:val="auto"/>
            <w:lang w:val="en-US" w:eastAsia="zh-CN"/>
          </w:rPr>
          <w:t>ru</w:t>
        </w:r>
      </w:hyperlink>
    </w:p>
    <w:p w:rsidR="00115FCF" w:rsidRDefault="00115FCF" w:rsidP="009848B8">
      <w:pPr>
        <w:suppressAutoHyphens/>
        <w:ind w:firstLine="426"/>
        <w:rPr>
          <w:rFonts w:ascii="Times New Roman" w:hAnsi="Times New Roman"/>
          <w:b/>
          <w:u w:val="single"/>
          <w:lang w:eastAsia="zh-CN"/>
        </w:rPr>
      </w:pPr>
    </w:p>
    <w:p w:rsidR="00115FCF" w:rsidRDefault="00115FCF" w:rsidP="00C1061B">
      <w:pPr>
        <w:rPr>
          <w:rFonts w:ascii="Times New Roman" w:hAnsi="Times New Roman"/>
          <w:lang w:eastAsia="ru-RU"/>
        </w:rPr>
      </w:pPr>
    </w:p>
    <w:p w:rsidR="00115FCF" w:rsidRDefault="00115FCF" w:rsidP="00C1061B">
      <w:pPr>
        <w:rPr>
          <w:rFonts w:ascii="Times New Roman" w:hAnsi="Times New Roman"/>
          <w:lang w:eastAsia="ru-RU"/>
        </w:rPr>
      </w:pPr>
    </w:p>
    <w:tbl>
      <w:tblPr>
        <w:tblW w:w="0" w:type="auto"/>
        <w:tblInd w:w="828" w:type="dxa"/>
        <w:tblLayout w:type="fixed"/>
        <w:tblLook w:val="00A0"/>
      </w:tblPr>
      <w:tblGrid>
        <w:gridCol w:w="4087"/>
        <w:gridCol w:w="4087"/>
      </w:tblGrid>
      <w:tr w:rsidR="00115FCF" w:rsidRPr="00B27CDC" w:rsidTr="00CE620F">
        <w:trPr>
          <w:trHeight w:val="109"/>
        </w:trPr>
        <w:tc>
          <w:tcPr>
            <w:tcW w:w="4087" w:type="dxa"/>
            <w:tcBorders>
              <w:top w:val="nil"/>
              <w:left w:val="nil"/>
              <w:bottom w:val="nil"/>
              <w:right w:val="nil"/>
            </w:tcBorders>
          </w:tcPr>
          <w:p w:rsidR="00115FCF" w:rsidRPr="00165980" w:rsidRDefault="00115FCF" w:rsidP="00165980">
            <w:pPr>
              <w:autoSpaceDE w:val="0"/>
              <w:autoSpaceDN w:val="0"/>
              <w:adjustRightInd w:val="0"/>
              <w:rPr>
                <w:rFonts w:ascii="Times New Roman" w:eastAsia="Arial Unicode MS" w:hAnsi="Times New Roman"/>
                <w:color w:val="000000"/>
                <w:sz w:val="23"/>
                <w:szCs w:val="23"/>
                <w:lang w:eastAsia="zh-CN"/>
              </w:rPr>
            </w:pPr>
          </w:p>
          <w:p w:rsidR="00115FCF" w:rsidRPr="00165980" w:rsidRDefault="00115FCF" w:rsidP="00165980">
            <w:pPr>
              <w:autoSpaceDE w:val="0"/>
              <w:autoSpaceDN w:val="0"/>
              <w:adjustRightInd w:val="0"/>
              <w:rPr>
                <w:rFonts w:ascii="Times New Roman" w:eastAsia="Arial Unicode MS" w:hAnsi="Times New Roman"/>
                <w:color w:val="000000"/>
                <w:sz w:val="23"/>
                <w:szCs w:val="23"/>
                <w:lang w:eastAsia="zh-CN"/>
              </w:rPr>
            </w:pPr>
          </w:p>
          <w:p w:rsidR="00115FCF" w:rsidRPr="00165980" w:rsidRDefault="00115FCF" w:rsidP="00165980">
            <w:pPr>
              <w:autoSpaceDE w:val="0"/>
              <w:autoSpaceDN w:val="0"/>
              <w:adjustRightInd w:val="0"/>
              <w:rPr>
                <w:rFonts w:ascii="Times New Roman" w:eastAsia="Arial Unicode MS" w:hAnsi="Times New Roman"/>
                <w:color w:val="000000"/>
                <w:sz w:val="23"/>
                <w:szCs w:val="23"/>
                <w:lang w:eastAsia="zh-CN"/>
              </w:rPr>
            </w:pPr>
          </w:p>
          <w:p w:rsidR="00115FCF" w:rsidRPr="00165980" w:rsidRDefault="00115FCF" w:rsidP="00165980">
            <w:pPr>
              <w:autoSpaceDE w:val="0"/>
              <w:autoSpaceDN w:val="0"/>
              <w:adjustRightInd w:val="0"/>
              <w:rPr>
                <w:rFonts w:ascii="Times New Roman" w:eastAsia="Arial Unicode MS" w:hAnsi="Times New Roman"/>
                <w:b/>
                <w:bCs/>
                <w:color w:val="000000"/>
                <w:sz w:val="23"/>
                <w:szCs w:val="23"/>
                <w:lang w:eastAsia="zh-CN"/>
              </w:rPr>
            </w:pPr>
            <w:r w:rsidRPr="00165980">
              <w:rPr>
                <w:rFonts w:ascii="Times New Roman" w:eastAsia="Arial Unicode MS" w:hAnsi="Times New Roman"/>
                <w:color w:val="000000"/>
                <w:sz w:val="23"/>
                <w:szCs w:val="23"/>
                <w:lang w:eastAsia="zh-CN"/>
              </w:rPr>
              <w:t xml:space="preserve">Ф.И.О. Составителя: </w:t>
            </w:r>
          </w:p>
        </w:tc>
        <w:tc>
          <w:tcPr>
            <w:tcW w:w="4087" w:type="dxa"/>
            <w:tcBorders>
              <w:top w:val="nil"/>
              <w:left w:val="nil"/>
              <w:bottom w:val="nil"/>
              <w:right w:val="nil"/>
            </w:tcBorders>
          </w:tcPr>
          <w:p w:rsidR="00115FCF" w:rsidRPr="00165980" w:rsidRDefault="00115FCF" w:rsidP="00165980">
            <w:pPr>
              <w:autoSpaceDE w:val="0"/>
              <w:autoSpaceDN w:val="0"/>
              <w:adjustRightInd w:val="0"/>
              <w:rPr>
                <w:rFonts w:ascii="Times New Roman" w:eastAsia="Arial Unicode MS" w:hAnsi="Times New Roman"/>
                <w:b/>
                <w:bCs/>
                <w:color w:val="000000"/>
                <w:sz w:val="23"/>
                <w:szCs w:val="23"/>
                <w:lang w:eastAsia="zh-CN"/>
              </w:rPr>
            </w:pPr>
            <w:r w:rsidRPr="00165980">
              <w:rPr>
                <w:rFonts w:ascii="Times New Roman" w:eastAsia="Arial Unicode MS" w:hAnsi="Times New Roman"/>
                <w:b/>
                <w:bCs/>
                <w:color w:val="000000"/>
                <w:sz w:val="23"/>
                <w:szCs w:val="23"/>
                <w:lang w:eastAsia="zh-CN"/>
              </w:rPr>
              <w:t>Сведения об авторе</w:t>
            </w:r>
          </w:p>
          <w:p w:rsidR="00115FCF" w:rsidRPr="00165980" w:rsidRDefault="00115FCF" w:rsidP="00165980">
            <w:pPr>
              <w:autoSpaceDE w:val="0"/>
              <w:autoSpaceDN w:val="0"/>
              <w:adjustRightInd w:val="0"/>
              <w:rPr>
                <w:rFonts w:ascii="Times New Roman" w:eastAsia="Arial Unicode MS" w:hAnsi="Times New Roman"/>
                <w:color w:val="000000"/>
                <w:sz w:val="23"/>
                <w:szCs w:val="23"/>
                <w:lang w:eastAsia="zh-CN"/>
              </w:rPr>
            </w:pPr>
          </w:p>
          <w:p w:rsidR="00115FCF" w:rsidRPr="00165980" w:rsidRDefault="00115FCF" w:rsidP="00165980">
            <w:pPr>
              <w:autoSpaceDE w:val="0"/>
              <w:autoSpaceDN w:val="0"/>
              <w:adjustRightInd w:val="0"/>
              <w:rPr>
                <w:rFonts w:ascii="Times New Roman" w:eastAsia="Arial Unicode MS" w:hAnsi="Times New Roman"/>
                <w:color w:val="000000"/>
                <w:sz w:val="23"/>
                <w:szCs w:val="23"/>
                <w:lang w:eastAsia="zh-CN"/>
              </w:rPr>
            </w:pPr>
          </w:p>
          <w:p w:rsidR="00115FCF" w:rsidRPr="00165980" w:rsidRDefault="00115FCF" w:rsidP="00165980">
            <w:pPr>
              <w:autoSpaceDE w:val="0"/>
              <w:autoSpaceDN w:val="0"/>
              <w:adjustRightInd w:val="0"/>
              <w:rPr>
                <w:rFonts w:ascii="Times New Roman" w:eastAsia="Arial Unicode MS" w:hAnsi="Times New Roman"/>
                <w:color w:val="000000"/>
                <w:sz w:val="23"/>
                <w:szCs w:val="23"/>
                <w:lang w:eastAsia="zh-CN"/>
              </w:rPr>
            </w:pPr>
            <w:r w:rsidRPr="00165980">
              <w:rPr>
                <w:rFonts w:ascii="Times New Roman" w:eastAsia="Arial Unicode MS" w:hAnsi="Times New Roman"/>
                <w:color w:val="000000"/>
                <w:sz w:val="23"/>
                <w:szCs w:val="23"/>
                <w:lang w:eastAsia="zh-CN"/>
              </w:rPr>
              <w:t xml:space="preserve">Воронцова Елена Алексеевна </w:t>
            </w:r>
          </w:p>
        </w:tc>
      </w:tr>
      <w:tr w:rsidR="00115FCF" w:rsidRPr="00B27CDC" w:rsidTr="00CE620F">
        <w:trPr>
          <w:trHeight w:val="109"/>
        </w:trPr>
        <w:tc>
          <w:tcPr>
            <w:tcW w:w="4087" w:type="dxa"/>
            <w:tcBorders>
              <w:top w:val="nil"/>
              <w:left w:val="nil"/>
              <w:bottom w:val="nil"/>
              <w:right w:val="nil"/>
            </w:tcBorders>
          </w:tcPr>
          <w:p w:rsidR="00115FCF" w:rsidRPr="00165980" w:rsidRDefault="00115FCF" w:rsidP="00165980">
            <w:pPr>
              <w:autoSpaceDE w:val="0"/>
              <w:autoSpaceDN w:val="0"/>
              <w:adjustRightInd w:val="0"/>
              <w:rPr>
                <w:rFonts w:ascii="Times New Roman" w:eastAsia="Arial Unicode MS" w:hAnsi="Times New Roman"/>
                <w:color w:val="000000"/>
                <w:sz w:val="23"/>
                <w:szCs w:val="23"/>
                <w:lang w:eastAsia="zh-CN"/>
              </w:rPr>
            </w:pPr>
            <w:r w:rsidRPr="00165980">
              <w:rPr>
                <w:rFonts w:ascii="Times New Roman" w:eastAsia="Arial Unicode MS" w:hAnsi="Times New Roman"/>
                <w:color w:val="000000"/>
                <w:sz w:val="23"/>
                <w:szCs w:val="23"/>
                <w:lang w:eastAsia="zh-CN"/>
              </w:rPr>
              <w:t xml:space="preserve">Место работы: </w:t>
            </w:r>
          </w:p>
        </w:tc>
        <w:tc>
          <w:tcPr>
            <w:tcW w:w="4087" w:type="dxa"/>
            <w:tcBorders>
              <w:top w:val="nil"/>
              <w:left w:val="nil"/>
              <w:bottom w:val="nil"/>
              <w:right w:val="nil"/>
            </w:tcBorders>
          </w:tcPr>
          <w:p w:rsidR="00115FCF" w:rsidRPr="00165980" w:rsidRDefault="00115FCF" w:rsidP="00165980">
            <w:pPr>
              <w:autoSpaceDE w:val="0"/>
              <w:autoSpaceDN w:val="0"/>
              <w:adjustRightInd w:val="0"/>
              <w:rPr>
                <w:rFonts w:ascii="Times New Roman" w:eastAsia="Arial Unicode MS" w:hAnsi="Times New Roman"/>
                <w:color w:val="000000"/>
                <w:sz w:val="23"/>
                <w:szCs w:val="23"/>
                <w:lang w:eastAsia="zh-CN"/>
              </w:rPr>
            </w:pPr>
            <w:r w:rsidRPr="00165980">
              <w:rPr>
                <w:rFonts w:ascii="Times New Roman" w:eastAsia="Arial Unicode MS" w:hAnsi="Times New Roman"/>
                <w:color w:val="000000"/>
                <w:sz w:val="23"/>
                <w:szCs w:val="23"/>
                <w:lang w:eastAsia="zh-CN"/>
              </w:rPr>
              <w:t xml:space="preserve">МОУ ООШ №»5 </w:t>
            </w:r>
          </w:p>
        </w:tc>
      </w:tr>
      <w:tr w:rsidR="00115FCF" w:rsidRPr="00B27CDC" w:rsidTr="00CE620F">
        <w:trPr>
          <w:trHeight w:val="109"/>
        </w:trPr>
        <w:tc>
          <w:tcPr>
            <w:tcW w:w="4087" w:type="dxa"/>
            <w:tcBorders>
              <w:top w:val="nil"/>
              <w:left w:val="nil"/>
              <w:bottom w:val="nil"/>
              <w:right w:val="nil"/>
            </w:tcBorders>
          </w:tcPr>
          <w:p w:rsidR="00115FCF" w:rsidRPr="00165980" w:rsidRDefault="00115FCF" w:rsidP="00165980">
            <w:pPr>
              <w:autoSpaceDE w:val="0"/>
              <w:autoSpaceDN w:val="0"/>
              <w:adjustRightInd w:val="0"/>
              <w:rPr>
                <w:rFonts w:ascii="Times New Roman" w:eastAsia="Arial Unicode MS" w:hAnsi="Times New Roman"/>
                <w:color w:val="000000"/>
                <w:sz w:val="23"/>
                <w:szCs w:val="23"/>
                <w:lang w:eastAsia="zh-CN"/>
              </w:rPr>
            </w:pPr>
            <w:r w:rsidRPr="00165980">
              <w:rPr>
                <w:rFonts w:ascii="Times New Roman" w:eastAsia="Arial Unicode MS" w:hAnsi="Times New Roman"/>
                <w:color w:val="000000"/>
                <w:sz w:val="23"/>
                <w:szCs w:val="23"/>
                <w:lang w:eastAsia="zh-CN"/>
              </w:rPr>
              <w:t xml:space="preserve">Должность: </w:t>
            </w:r>
          </w:p>
        </w:tc>
        <w:tc>
          <w:tcPr>
            <w:tcW w:w="4087" w:type="dxa"/>
            <w:tcBorders>
              <w:top w:val="nil"/>
              <w:left w:val="nil"/>
              <w:bottom w:val="nil"/>
              <w:right w:val="nil"/>
            </w:tcBorders>
          </w:tcPr>
          <w:p w:rsidR="00115FCF" w:rsidRPr="00165980" w:rsidRDefault="00115FCF" w:rsidP="00165980">
            <w:pPr>
              <w:autoSpaceDE w:val="0"/>
              <w:autoSpaceDN w:val="0"/>
              <w:adjustRightInd w:val="0"/>
              <w:rPr>
                <w:rFonts w:ascii="Times New Roman" w:eastAsia="Arial Unicode MS" w:hAnsi="Times New Roman"/>
                <w:color w:val="000000"/>
                <w:sz w:val="23"/>
                <w:szCs w:val="23"/>
                <w:lang w:eastAsia="zh-CN"/>
              </w:rPr>
            </w:pPr>
            <w:r w:rsidRPr="00165980">
              <w:rPr>
                <w:rFonts w:ascii="Times New Roman" w:eastAsia="Arial Unicode MS" w:hAnsi="Times New Roman"/>
                <w:color w:val="000000"/>
                <w:sz w:val="23"/>
                <w:szCs w:val="23"/>
                <w:lang w:eastAsia="zh-CN"/>
              </w:rPr>
              <w:t xml:space="preserve">Учитель технологии </w:t>
            </w:r>
          </w:p>
        </w:tc>
      </w:tr>
      <w:tr w:rsidR="00115FCF" w:rsidRPr="00B27CDC" w:rsidTr="00CE620F">
        <w:trPr>
          <w:trHeight w:val="109"/>
        </w:trPr>
        <w:tc>
          <w:tcPr>
            <w:tcW w:w="4087" w:type="dxa"/>
            <w:tcBorders>
              <w:top w:val="nil"/>
              <w:left w:val="nil"/>
              <w:bottom w:val="nil"/>
              <w:right w:val="nil"/>
            </w:tcBorders>
          </w:tcPr>
          <w:p w:rsidR="00115FCF" w:rsidRPr="00165980" w:rsidRDefault="00115FCF" w:rsidP="00165980">
            <w:pPr>
              <w:autoSpaceDE w:val="0"/>
              <w:autoSpaceDN w:val="0"/>
              <w:adjustRightInd w:val="0"/>
              <w:rPr>
                <w:rFonts w:ascii="Times New Roman" w:eastAsia="Arial Unicode MS" w:hAnsi="Times New Roman"/>
                <w:color w:val="000000"/>
                <w:sz w:val="23"/>
                <w:szCs w:val="23"/>
                <w:lang w:eastAsia="zh-CN"/>
              </w:rPr>
            </w:pPr>
            <w:r w:rsidRPr="00165980">
              <w:rPr>
                <w:rFonts w:ascii="Times New Roman" w:eastAsia="Arial Unicode MS" w:hAnsi="Times New Roman"/>
                <w:color w:val="000000"/>
                <w:sz w:val="23"/>
                <w:szCs w:val="23"/>
                <w:lang w:eastAsia="zh-CN"/>
              </w:rPr>
              <w:t xml:space="preserve">Категория: </w:t>
            </w:r>
          </w:p>
        </w:tc>
        <w:tc>
          <w:tcPr>
            <w:tcW w:w="4087" w:type="dxa"/>
            <w:tcBorders>
              <w:top w:val="nil"/>
              <w:left w:val="nil"/>
              <w:bottom w:val="nil"/>
              <w:right w:val="nil"/>
            </w:tcBorders>
          </w:tcPr>
          <w:p w:rsidR="00115FCF" w:rsidRPr="00165980" w:rsidRDefault="00115FCF" w:rsidP="00165980">
            <w:pPr>
              <w:autoSpaceDE w:val="0"/>
              <w:autoSpaceDN w:val="0"/>
              <w:adjustRightInd w:val="0"/>
              <w:rPr>
                <w:rFonts w:ascii="Times New Roman" w:eastAsia="Arial Unicode MS" w:hAnsi="Times New Roman"/>
                <w:color w:val="000000"/>
                <w:sz w:val="23"/>
                <w:szCs w:val="23"/>
                <w:lang w:eastAsia="zh-CN"/>
              </w:rPr>
            </w:pPr>
            <w:r w:rsidRPr="00165980">
              <w:rPr>
                <w:rFonts w:ascii="Times New Roman" w:eastAsia="Arial Unicode MS" w:hAnsi="Times New Roman"/>
                <w:color w:val="000000"/>
                <w:sz w:val="23"/>
                <w:szCs w:val="23"/>
                <w:lang w:eastAsia="zh-CN"/>
              </w:rPr>
              <w:t xml:space="preserve">I квалификационная категория </w:t>
            </w:r>
          </w:p>
        </w:tc>
      </w:tr>
      <w:tr w:rsidR="00115FCF" w:rsidRPr="00B27CDC" w:rsidTr="00CE620F">
        <w:trPr>
          <w:trHeight w:val="109"/>
        </w:trPr>
        <w:tc>
          <w:tcPr>
            <w:tcW w:w="4087" w:type="dxa"/>
            <w:tcBorders>
              <w:top w:val="nil"/>
              <w:left w:val="nil"/>
              <w:bottom w:val="nil"/>
              <w:right w:val="nil"/>
            </w:tcBorders>
          </w:tcPr>
          <w:p w:rsidR="00115FCF" w:rsidRPr="00165980" w:rsidRDefault="00115FCF" w:rsidP="00165980">
            <w:pPr>
              <w:autoSpaceDE w:val="0"/>
              <w:autoSpaceDN w:val="0"/>
              <w:adjustRightInd w:val="0"/>
              <w:rPr>
                <w:rFonts w:ascii="Times New Roman" w:eastAsia="Arial Unicode MS" w:hAnsi="Times New Roman"/>
                <w:color w:val="000000"/>
                <w:sz w:val="23"/>
                <w:szCs w:val="23"/>
                <w:lang w:eastAsia="zh-CN"/>
              </w:rPr>
            </w:pPr>
            <w:r w:rsidRPr="00165980">
              <w:rPr>
                <w:rFonts w:ascii="Times New Roman" w:eastAsia="Arial Unicode MS" w:hAnsi="Times New Roman"/>
                <w:color w:val="000000"/>
                <w:sz w:val="23"/>
                <w:szCs w:val="23"/>
                <w:lang w:eastAsia="zh-CN"/>
              </w:rPr>
              <w:t xml:space="preserve">Педагогический стаж: </w:t>
            </w:r>
          </w:p>
        </w:tc>
        <w:tc>
          <w:tcPr>
            <w:tcW w:w="4087" w:type="dxa"/>
            <w:tcBorders>
              <w:top w:val="nil"/>
              <w:left w:val="nil"/>
              <w:bottom w:val="nil"/>
              <w:right w:val="nil"/>
            </w:tcBorders>
          </w:tcPr>
          <w:p w:rsidR="00115FCF" w:rsidRPr="00165980" w:rsidRDefault="00115FCF" w:rsidP="00165980">
            <w:pPr>
              <w:autoSpaceDE w:val="0"/>
              <w:autoSpaceDN w:val="0"/>
              <w:adjustRightInd w:val="0"/>
              <w:rPr>
                <w:rFonts w:ascii="Times New Roman" w:eastAsia="Arial Unicode MS" w:hAnsi="Times New Roman"/>
                <w:color w:val="000000"/>
                <w:sz w:val="23"/>
                <w:szCs w:val="23"/>
                <w:lang w:eastAsia="zh-CN"/>
              </w:rPr>
            </w:pPr>
            <w:r w:rsidRPr="00165980">
              <w:rPr>
                <w:rFonts w:ascii="Times New Roman" w:eastAsia="Arial Unicode MS" w:hAnsi="Times New Roman"/>
                <w:color w:val="000000"/>
                <w:sz w:val="23"/>
                <w:szCs w:val="23"/>
                <w:lang w:eastAsia="zh-CN"/>
              </w:rPr>
              <w:t xml:space="preserve">24 года </w:t>
            </w:r>
          </w:p>
        </w:tc>
      </w:tr>
      <w:tr w:rsidR="00115FCF" w:rsidRPr="00B27CDC" w:rsidTr="00CE620F">
        <w:trPr>
          <w:trHeight w:val="109"/>
        </w:trPr>
        <w:tc>
          <w:tcPr>
            <w:tcW w:w="4087" w:type="dxa"/>
            <w:tcBorders>
              <w:top w:val="nil"/>
              <w:left w:val="nil"/>
              <w:bottom w:val="nil"/>
              <w:right w:val="nil"/>
            </w:tcBorders>
          </w:tcPr>
          <w:p w:rsidR="00115FCF" w:rsidRPr="00165980" w:rsidRDefault="00115FCF" w:rsidP="00165980">
            <w:pPr>
              <w:autoSpaceDE w:val="0"/>
              <w:autoSpaceDN w:val="0"/>
              <w:adjustRightInd w:val="0"/>
              <w:rPr>
                <w:rFonts w:ascii="Times New Roman" w:eastAsia="Arial Unicode MS" w:hAnsi="Times New Roman"/>
                <w:color w:val="000000"/>
                <w:sz w:val="23"/>
                <w:szCs w:val="23"/>
                <w:lang w:eastAsia="zh-CN"/>
              </w:rPr>
            </w:pPr>
            <w:r w:rsidRPr="00165980">
              <w:rPr>
                <w:rFonts w:ascii="Times New Roman" w:eastAsia="Arial Unicode MS" w:hAnsi="Times New Roman"/>
                <w:color w:val="000000"/>
                <w:sz w:val="23"/>
                <w:szCs w:val="23"/>
                <w:lang w:eastAsia="zh-CN"/>
              </w:rPr>
              <w:t xml:space="preserve">Образование: </w:t>
            </w:r>
          </w:p>
        </w:tc>
        <w:tc>
          <w:tcPr>
            <w:tcW w:w="4087" w:type="dxa"/>
            <w:tcBorders>
              <w:top w:val="nil"/>
              <w:left w:val="nil"/>
              <w:bottom w:val="nil"/>
              <w:right w:val="nil"/>
            </w:tcBorders>
          </w:tcPr>
          <w:p w:rsidR="00115FCF" w:rsidRPr="00165980" w:rsidRDefault="00115FCF" w:rsidP="00165980">
            <w:pPr>
              <w:autoSpaceDE w:val="0"/>
              <w:autoSpaceDN w:val="0"/>
              <w:adjustRightInd w:val="0"/>
              <w:rPr>
                <w:rFonts w:ascii="Times New Roman" w:eastAsia="Arial Unicode MS" w:hAnsi="Times New Roman"/>
                <w:color w:val="000000"/>
                <w:sz w:val="23"/>
                <w:szCs w:val="23"/>
                <w:lang w:eastAsia="zh-CN"/>
              </w:rPr>
            </w:pPr>
            <w:r w:rsidRPr="00165980">
              <w:rPr>
                <w:rFonts w:ascii="Times New Roman" w:eastAsia="Arial Unicode MS" w:hAnsi="Times New Roman"/>
                <w:color w:val="000000"/>
                <w:sz w:val="23"/>
                <w:szCs w:val="23"/>
                <w:lang w:eastAsia="zh-CN"/>
              </w:rPr>
              <w:t>Высшее</w:t>
            </w:r>
          </w:p>
        </w:tc>
      </w:tr>
    </w:tbl>
    <w:p w:rsidR="00115FCF" w:rsidRPr="00165980" w:rsidRDefault="00115FCF" w:rsidP="00165980">
      <w:pPr>
        <w:autoSpaceDN w:val="0"/>
        <w:rPr>
          <w:rFonts w:ascii="Times New Roman" w:hAnsi="Times New Roman"/>
          <w:lang w:eastAsia="ru-RU"/>
        </w:rPr>
      </w:pPr>
    </w:p>
    <w:p w:rsidR="00115FCF" w:rsidRPr="00165980" w:rsidRDefault="00115FCF" w:rsidP="00165980">
      <w:pPr>
        <w:autoSpaceDN w:val="0"/>
        <w:rPr>
          <w:rFonts w:ascii="Times New Roman" w:hAnsi="Times New Roman"/>
          <w:lang w:eastAsia="ru-RU"/>
        </w:rPr>
      </w:pPr>
    </w:p>
    <w:p w:rsidR="00115FCF" w:rsidRPr="00165980" w:rsidRDefault="00115FCF" w:rsidP="00165980">
      <w:pPr>
        <w:autoSpaceDE w:val="0"/>
        <w:autoSpaceDN w:val="0"/>
        <w:adjustRightInd w:val="0"/>
        <w:jc w:val="center"/>
        <w:rPr>
          <w:rFonts w:ascii="Times New Roman" w:eastAsia="Arial Unicode MS" w:hAnsi="Times New Roman"/>
          <w:b/>
          <w:bCs/>
          <w:color w:val="000000"/>
          <w:sz w:val="23"/>
          <w:szCs w:val="23"/>
          <w:lang w:eastAsia="zh-CN"/>
        </w:rPr>
      </w:pPr>
      <w:r w:rsidRPr="00165980">
        <w:rPr>
          <w:rFonts w:ascii="Times New Roman" w:eastAsia="Arial Unicode MS" w:hAnsi="Times New Roman"/>
          <w:b/>
          <w:bCs/>
          <w:color w:val="000000"/>
          <w:sz w:val="23"/>
          <w:szCs w:val="23"/>
          <w:lang w:eastAsia="zh-CN"/>
        </w:rPr>
        <w:t>Аннотация</w:t>
      </w:r>
    </w:p>
    <w:p w:rsidR="00115FCF" w:rsidRPr="00165980" w:rsidRDefault="00115FCF" w:rsidP="00165980">
      <w:pPr>
        <w:autoSpaceDE w:val="0"/>
        <w:autoSpaceDN w:val="0"/>
        <w:adjustRightInd w:val="0"/>
        <w:jc w:val="center"/>
        <w:rPr>
          <w:rFonts w:ascii="Times New Roman" w:eastAsia="Arial Unicode MS" w:hAnsi="Times New Roman"/>
          <w:color w:val="000000"/>
          <w:sz w:val="23"/>
          <w:szCs w:val="23"/>
          <w:lang w:eastAsia="zh-CN"/>
        </w:rPr>
      </w:pPr>
    </w:p>
    <w:p w:rsidR="00115FCF" w:rsidRPr="00165980" w:rsidRDefault="00115FCF" w:rsidP="00CE620F">
      <w:pPr>
        <w:widowControl w:val="0"/>
        <w:suppressAutoHyphens/>
        <w:autoSpaceDN w:val="0"/>
        <w:spacing w:after="120"/>
        <w:ind w:left="720"/>
        <w:jc w:val="both"/>
        <w:rPr>
          <w:rFonts w:ascii="Times New Roman" w:eastAsia="Arial Unicode MS" w:hAnsi="Times New Roman" w:cs="Arial Unicode MS"/>
          <w:kern w:val="3"/>
          <w:lang w:eastAsia="zh-CN" w:bidi="hi-IN"/>
        </w:rPr>
      </w:pPr>
      <w:r>
        <w:rPr>
          <w:rFonts w:ascii="Times New Roman" w:eastAsia="Arial Unicode MS" w:hAnsi="Times New Roman" w:cs="Arial Unicode MS"/>
          <w:kern w:val="3"/>
          <w:lang w:eastAsia="zh-CN" w:bidi="hi-IN"/>
        </w:rPr>
        <w:t xml:space="preserve">Дизайнерское </w:t>
      </w:r>
      <w:r w:rsidRPr="00165980">
        <w:rPr>
          <w:rFonts w:ascii="Times New Roman" w:eastAsia="Arial Unicode MS" w:hAnsi="Times New Roman" w:cs="Arial Unicode MS"/>
          <w:kern w:val="3"/>
          <w:lang w:eastAsia="zh-CN" w:bidi="hi-IN"/>
        </w:rPr>
        <w:t>искусство вносит важные аспекты в развитие личности школьника и закладывает основы творчества и художественного мышления. Программа предусматривает развитие у обучающихся изобразительных, художественно-конструкторских способностей, нестандартного мышления, творческой индивидуальности</w:t>
      </w:r>
      <w:r>
        <w:rPr>
          <w:rFonts w:ascii="Times New Roman" w:eastAsia="Arial Unicode MS" w:hAnsi="Times New Roman" w:cs="Arial Unicode MS"/>
          <w:kern w:val="3"/>
          <w:lang w:eastAsia="zh-CN" w:bidi="hi-IN"/>
        </w:rPr>
        <w:t>. П</w:t>
      </w:r>
      <w:bookmarkStart w:id="0" w:name="_GoBack"/>
      <w:bookmarkEnd w:id="0"/>
      <w:r w:rsidRPr="00165980">
        <w:rPr>
          <w:rFonts w:ascii="Times New Roman" w:eastAsia="Arial Unicode MS" w:hAnsi="Times New Roman" w:cs="Arial Unicode MS"/>
          <w:kern w:val="3"/>
          <w:lang w:eastAsia="zh-CN" w:bidi="hi-IN"/>
        </w:rPr>
        <w:t>озволяет развить творческую самостоятельность</w:t>
      </w:r>
      <w:r>
        <w:rPr>
          <w:rFonts w:ascii="Times New Roman" w:eastAsia="Arial Unicode MS" w:hAnsi="Times New Roman" w:cs="Arial Unicode MS"/>
          <w:kern w:val="3"/>
          <w:lang w:eastAsia="zh-CN" w:bidi="hi-IN"/>
        </w:rPr>
        <w:t>,</w:t>
      </w:r>
      <w:r w:rsidRPr="00165980">
        <w:rPr>
          <w:rFonts w:ascii="Times New Roman" w:eastAsia="Arial Unicode MS" w:hAnsi="Times New Roman" w:cs="Arial Unicode MS"/>
          <w:kern w:val="3"/>
          <w:lang w:eastAsia="zh-CN" w:bidi="hi-IN"/>
        </w:rPr>
        <w:t xml:space="preserve"> фантазию учащихся, оказывать помощь школьникам, проявляющих интерес к художественному конструированию, рисованию, черчению, лепке, оформительской деятельности, имеющим творческие наклонности и способности к прикладному творчеству, а также помочь выявить у детей эти наклонности. </w:t>
      </w:r>
      <w:r w:rsidRPr="00165980">
        <w:rPr>
          <w:rFonts w:ascii="Times New Roman" w:eastAsia="Arial Unicode MS" w:hAnsi="Times New Roman"/>
          <w:color w:val="000000"/>
          <w:lang w:eastAsia="zh-CN"/>
        </w:rPr>
        <w:t>Программа дополнительного образования «</w:t>
      </w:r>
      <w:r>
        <w:rPr>
          <w:rFonts w:ascii="Times New Roman" w:eastAsia="Arial Unicode MS" w:hAnsi="Times New Roman" w:cs="Arial Unicode MS"/>
          <w:kern w:val="3"/>
          <w:lang w:eastAsia="zh-CN" w:bidi="hi-IN"/>
        </w:rPr>
        <w:t>Дизайнерское искусство</w:t>
      </w:r>
      <w:r w:rsidRPr="00165980">
        <w:rPr>
          <w:rFonts w:ascii="Times New Roman" w:eastAsia="Arial Unicode MS" w:hAnsi="Times New Roman"/>
          <w:color w:val="000000"/>
          <w:lang w:eastAsia="zh-CN"/>
        </w:rPr>
        <w:t xml:space="preserve">» направлена на формирование </w:t>
      </w:r>
      <w:r w:rsidRPr="00165980">
        <w:rPr>
          <w:rFonts w:ascii="Times New Roman" w:eastAsia="Arial Unicode MS" w:hAnsi="Times New Roman" w:cs="Arial Unicode MS"/>
          <w:kern w:val="3"/>
          <w:lang w:eastAsia="zh-CN" w:bidi="hi-IN"/>
        </w:rPr>
        <w:t>эстетической</w:t>
      </w:r>
      <w:r w:rsidRPr="00165980">
        <w:rPr>
          <w:rFonts w:ascii="Times New Roman" w:eastAsia="Arial Unicode MS" w:hAnsi="Times New Roman"/>
          <w:color w:val="000000"/>
          <w:lang w:eastAsia="zh-CN"/>
        </w:rPr>
        <w:t xml:space="preserve"> культуры школьников и изучение основ техники и </w:t>
      </w:r>
      <w:r w:rsidRPr="00165980">
        <w:rPr>
          <w:rFonts w:ascii="Times New Roman" w:eastAsia="Arial Unicode MS" w:hAnsi="Times New Roman" w:cs="Arial Unicode MS"/>
          <w:kern w:val="3"/>
          <w:lang w:eastAsia="zh-CN" w:bidi="hi-IN"/>
        </w:rPr>
        <w:t>художественного развития</w:t>
      </w:r>
      <w:r w:rsidRPr="00165980">
        <w:rPr>
          <w:rFonts w:ascii="Times New Roman" w:eastAsia="Arial Unicode MS" w:hAnsi="Times New Roman"/>
          <w:color w:val="000000"/>
          <w:lang w:eastAsia="zh-CN"/>
        </w:rPr>
        <w:t xml:space="preserve">, приобщение подростков к </w:t>
      </w:r>
      <w:r w:rsidRPr="00165980">
        <w:rPr>
          <w:rFonts w:ascii="Times New Roman" w:eastAsia="Arial Unicode MS" w:hAnsi="Times New Roman" w:cs="Arial Unicode MS"/>
          <w:kern w:val="3"/>
          <w:lang w:eastAsia="zh-CN" w:bidi="hi-IN"/>
        </w:rPr>
        <w:t>изобразительному искусству, способствует духовно-нравственному развитию, эстетическому восприятию мира, воспитанию художественного вкуса, интереса и потребности в общении с искусством,  прекрасным в жизни и в творчестве.</w:t>
      </w:r>
    </w:p>
    <w:p w:rsidR="00115FCF" w:rsidRDefault="00115FCF" w:rsidP="00CE620F">
      <w:pPr>
        <w:autoSpaceDE w:val="0"/>
        <w:autoSpaceDN w:val="0"/>
        <w:ind w:left="720"/>
        <w:rPr>
          <w:rFonts w:ascii="Times New Roman" w:eastAsia="Arial Unicode MS" w:hAnsi="Times New Roman"/>
          <w:color w:val="000000"/>
          <w:lang w:eastAsia="zh-CN"/>
        </w:rPr>
      </w:pPr>
      <w:r w:rsidRPr="00165980">
        <w:rPr>
          <w:rFonts w:ascii="Times New Roman" w:eastAsia="Arial Unicode MS" w:hAnsi="Times New Roman"/>
          <w:color w:val="000000"/>
          <w:lang w:eastAsia="zh-CN"/>
        </w:rPr>
        <w:t xml:space="preserve">Курс обучения адресован учащимся </w:t>
      </w:r>
      <w:r>
        <w:rPr>
          <w:rFonts w:ascii="Times New Roman" w:eastAsia="Arial Unicode MS" w:hAnsi="Times New Roman"/>
          <w:b/>
          <w:bCs/>
          <w:color w:val="000000"/>
          <w:lang w:eastAsia="zh-CN"/>
        </w:rPr>
        <w:t>8</w:t>
      </w:r>
      <w:r w:rsidRPr="00165980">
        <w:rPr>
          <w:rFonts w:ascii="Times New Roman" w:eastAsia="Arial Unicode MS" w:hAnsi="Times New Roman"/>
          <w:b/>
          <w:bCs/>
          <w:color w:val="000000"/>
          <w:lang w:eastAsia="zh-CN"/>
        </w:rPr>
        <w:t>-1</w:t>
      </w:r>
      <w:r>
        <w:rPr>
          <w:rFonts w:ascii="Times New Roman" w:eastAsia="Arial Unicode MS" w:hAnsi="Times New Roman"/>
          <w:b/>
          <w:bCs/>
          <w:color w:val="000000"/>
          <w:lang w:eastAsia="zh-CN"/>
        </w:rPr>
        <w:t>2</w:t>
      </w:r>
      <w:r w:rsidRPr="00165980">
        <w:rPr>
          <w:rFonts w:ascii="Times New Roman" w:eastAsia="Arial Unicode MS" w:hAnsi="Times New Roman"/>
          <w:b/>
          <w:bCs/>
          <w:color w:val="000000"/>
          <w:lang w:eastAsia="zh-CN"/>
        </w:rPr>
        <w:t xml:space="preserve"> лет</w:t>
      </w:r>
      <w:r w:rsidRPr="00165980">
        <w:rPr>
          <w:rFonts w:ascii="Times New Roman" w:eastAsia="Arial Unicode MS" w:hAnsi="Times New Roman"/>
          <w:color w:val="000000"/>
          <w:lang w:eastAsia="zh-CN"/>
        </w:rPr>
        <w:t xml:space="preserve">. Рассчитана на </w:t>
      </w:r>
      <w:r w:rsidRPr="00165980">
        <w:rPr>
          <w:rFonts w:ascii="Times New Roman" w:eastAsia="Arial Unicode MS" w:hAnsi="Times New Roman"/>
          <w:b/>
          <w:bCs/>
          <w:color w:val="000000"/>
          <w:lang w:eastAsia="zh-CN"/>
        </w:rPr>
        <w:t xml:space="preserve">1 год </w:t>
      </w:r>
      <w:r w:rsidRPr="00165980">
        <w:rPr>
          <w:rFonts w:ascii="Times New Roman" w:eastAsia="Arial Unicode MS" w:hAnsi="Times New Roman"/>
          <w:color w:val="000000"/>
          <w:lang w:eastAsia="zh-CN"/>
        </w:rPr>
        <w:t xml:space="preserve">обучения. </w:t>
      </w:r>
    </w:p>
    <w:p w:rsidR="00115FCF" w:rsidRPr="00165980" w:rsidRDefault="00115FCF" w:rsidP="00CE620F">
      <w:pPr>
        <w:autoSpaceDE w:val="0"/>
        <w:autoSpaceDN w:val="0"/>
        <w:ind w:left="720"/>
        <w:rPr>
          <w:rFonts w:ascii="Times New Roman" w:eastAsia="Arial Unicode MS" w:hAnsi="Times New Roman"/>
          <w:color w:val="000000"/>
          <w:lang w:eastAsia="zh-CN"/>
        </w:rPr>
      </w:pPr>
      <w:r w:rsidRPr="00165980">
        <w:rPr>
          <w:rFonts w:ascii="Times New Roman" w:eastAsia="Arial Unicode MS" w:hAnsi="Times New Roman"/>
          <w:color w:val="000000"/>
          <w:lang w:eastAsia="zh-CN"/>
        </w:rPr>
        <w:t xml:space="preserve">Занятия проводятся </w:t>
      </w:r>
      <w:r w:rsidRPr="00165980">
        <w:rPr>
          <w:rFonts w:ascii="Times New Roman" w:eastAsia="Arial Unicode MS" w:hAnsi="Times New Roman"/>
          <w:b/>
          <w:bCs/>
          <w:color w:val="000000"/>
          <w:lang w:eastAsia="zh-CN"/>
        </w:rPr>
        <w:t xml:space="preserve">2 раза в неделю </w:t>
      </w:r>
      <w:r w:rsidRPr="00165980">
        <w:rPr>
          <w:rFonts w:ascii="Times New Roman" w:eastAsia="Arial Unicode MS" w:hAnsi="Times New Roman"/>
          <w:color w:val="000000"/>
          <w:lang w:eastAsia="zh-CN"/>
        </w:rPr>
        <w:t xml:space="preserve">продолжительностью </w:t>
      </w:r>
      <w:r w:rsidRPr="00165980">
        <w:rPr>
          <w:rFonts w:ascii="Times New Roman" w:eastAsia="Arial Unicode MS" w:hAnsi="Times New Roman"/>
          <w:b/>
          <w:bCs/>
          <w:color w:val="000000"/>
          <w:lang w:eastAsia="zh-CN"/>
        </w:rPr>
        <w:t xml:space="preserve">40 минут (68 часа в год). </w:t>
      </w:r>
    </w:p>
    <w:p w:rsidR="00115FCF" w:rsidRPr="00165980" w:rsidRDefault="00115FCF" w:rsidP="00CE620F">
      <w:pPr>
        <w:autoSpaceDN w:val="0"/>
        <w:ind w:left="720"/>
        <w:rPr>
          <w:rFonts w:ascii="Times New Roman" w:hAnsi="Times New Roman"/>
          <w:lang w:eastAsia="ru-RU"/>
        </w:rPr>
      </w:pPr>
      <w:r w:rsidRPr="00165980">
        <w:rPr>
          <w:rFonts w:ascii="Times New Roman" w:eastAsia="Arial Unicode MS" w:hAnsi="Times New Roman"/>
          <w:color w:val="000000"/>
          <w:lang w:eastAsia="zh-CN"/>
        </w:rPr>
        <w:t>В результате реализации программы учащиеся не только освоят основные техники и навыки в художестве, но и получат возможность для развития своих данных, быстрого роста мастерства, формирования установки на эстетический образ жизни, научатся самостоятельно организовывать свой досуг, в том числе занятия эстетикой.</w:t>
      </w:r>
    </w:p>
    <w:p w:rsidR="00115FCF" w:rsidRPr="00C1061B" w:rsidRDefault="00115FCF" w:rsidP="00C1061B">
      <w:pPr>
        <w:rPr>
          <w:rFonts w:ascii="Times New Roman" w:hAnsi="Times New Roman"/>
          <w:lang w:eastAsia="ru-RU"/>
        </w:rPr>
      </w:pPr>
    </w:p>
    <w:sectPr w:rsidR="00115FCF" w:rsidRPr="00C1061B" w:rsidSect="00B5436F">
      <w:footerReference w:type="even" r:id="rId15"/>
      <w:footerReference w:type="default" r:id="rId16"/>
      <w:pgSz w:w="11906" w:h="16838"/>
      <w:pgMar w:top="567" w:right="426" w:bottom="536" w:left="709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15FCF" w:rsidRDefault="00115FCF">
      <w:r>
        <w:separator/>
      </w:r>
    </w:p>
  </w:endnote>
  <w:endnote w:type="continuationSeparator" w:id="1">
    <w:p w:rsidR="00115FCF" w:rsidRDefault="00115FC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angal">
    <w:panose1 w:val="00000400000000000000"/>
    <w:charset w:val="00"/>
    <w:family w:val="auto"/>
    <w:pitch w:val="variable"/>
    <w:sig w:usb0="00008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15FCF" w:rsidRDefault="00115FCF" w:rsidP="00EA3A1F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115FCF" w:rsidRDefault="00115FCF" w:rsidP="00210A0A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15FCF" w:rsidRDefault="00115FCF" w:rsidP="00EA3A1F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4</w:t>
    </w:r>
    <w:r>
      <w:rPr>
        <w:rStyle w:val="PageNumber"/>
      </w:rPr>
      <w:fldChar w:fldCharType="end"/>
    </w:r>
  </w:p>
  <w:p w:rsidR="00115FCF" w:rsidRDefault="00115FCF" w:rsidP="00210A0A">
    <w:pPr>
      <w:pStyle w:val="Footer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15FCF" w:rsidRDefault="00115FCF">
      <w:r>
        <w:separator/>
      </w:r>
    </w:p>
  </w:footnote>
  <w:footnote w:type="continuationSeparator" w:id="1">
    <w:p w:rsidR="00115FCF" w:rsidRDefault="00115FC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>
    <w:nsid w:val="00000003"/>
    <w:multiLevelType w:val="single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3">
    <w:nsid w:val="00000005"/>
    <w:multiLevelType w:val="single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4">
    <w:nsid w:val="00000007"/>
    <w:multiLevelType w:val="singleLevel"/>
    <w:tmpl w:val="00000007"/>
    <w:name w:val="WW8Num7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5">
    <w:nsid w:val="00000008"/>
    <w:multiLevelType w:val="singleLevel"/>
    <w:tmpl w:val="00000008"/>
    <w:name w:val="WW8Num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6">
    <w:nsid w:val="00000009"/>
    <w:multiLevelType w:val="singleLevel"/>
    <w:tmpl w:val="00000009"/>
    <w:name w:val="WW8Num9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7">
    <w:nsid w:val="0000000A"/>
    <w:multiLevelType w:val="singleLevel"/>
    <w:tmpl w:val="0000000A"/>
    <w:name w:val="WW8Num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8">
    <w:nsid w:val="0000000B"/>
    <w:multiLevelType w:val="singleLevel"/>
    <w:tmpl w:val="0000000B"/>
    <w:name w:val="WW8Num1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9">
    <w:nsid w:val="01775A39"/>
    <w:multiLevelType w:val="hybridMultilevel"/>
    <w:tmpl w:val="2D7C753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0C5A0F1E"/>
    <w:multiLevelType w:val="hybridMultilevel"/>
    <w:tmpl w:val="4BAEC71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0D843E6D"/>
    <w:multiLevelType w:val="hybridMultilevel"/>
    <w:tmpl w:val="34E49410"/>
    <w:lvl w:ilvl="0" w:tplc="0419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2">
    <w:nsid w:val="0E910F4D"/>
    <w:multiLevelType w:val="multilevel"/>
    <w:tmpl w:val="72A8FB2A"/>
    <w:lvl w:ilvl="0">
      <w:numFmt w:val="bullet"/>
      <w:lvlText w:val=""/>
      <w:lvlJc w:val="left"/>
      <w:pPr>
        <w:ind w:left="720" w:hanging="360"/>
      </w:pPr>
      <w:rPr>
        <w:rFonts w:ascii="Symbol" w:hAnsi="Symbol"/>
        <w:sz w:val="20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  <w:sz w:val="20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  <w:sz w:val="20"/>
      </w:rPr>
    </w:lvl>
    <w:lvl w:ilvl="3">
      <w:numFmt w:val="bullet"/>
      <w:lvlText w:val=""/>
      <w:lvlJc w:val="left"/>
      <w:pPr>
        <w:ind w:left="2880" w:hanging="360"/>
      </w:pPr>
      <w:rPr>
        <w:rFonts w:ascii="Wingdings" w:hAnsi="Wingdings"/>
        <w:sz w:val="20"/>
      </w:rPr>
    </w:lvl>
    <w:lvl w:ilvl="4">
      <w:numFmt w:val="bullet"/>
      <w:lvlText w:val=""/>
      <w:lvlJc w:val="left"/>
      <w:pPr>
        <w:ind w:left="3600" w:hanging="360"/>
      </w:pPr>
      <w:rPr>
        <w:rFonts w:ascii="Wingdings" w:hAnsi="Wingdings"/>
        <w:sz w:val="20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  <w:sz w:val="20"/>
      </w:rPr>
    </w:lvl>
    <w:lvl w:ilvl="6">
      <w:numFmt w:val="bullet"/>
      <w:lvlText w:val=""/>
      <w:lvlJc w:val="left"/>
      <w:pPr>
        <w:ind w:left="5040" w:hanging="360"/>
      </w:pPr>
      <w:rPr>
        <w:rFonts w:ascii="Wingdings" w:hAnsi="Wingdings"/>
        <w:sz w:val="20"/>
      </w:rPr>
    </w:lvl>
    <w:lvl w:ilvl="7">
      <w:numFmt w:val="bullet"/>
      <w:lvlText w:val=""/>
      <w:lvlJc w:val="left"/>
      <w:pPr>
        <w:ind w:left="5760" w:hanging="360"/>
      </w:pPr>
      <w:rPr>
        <w:rFonts w:ascii="Wingdings" w:hAnsi="Wingdings"/>
        <w:sz w:val="20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  <w:sz w:val="20"/>
      </w:rPr>
    </w:lvl>
  </w:abstractNum>
  <w:abstractNum w:abstractNumId="13">
    <w:nsid w:val="3F9735F0"/>
    <w:multiLevelType w:val="hybridMultilevel"/>
    <w:tmpl w:val="0DF4B4CC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4">
    <w:nsid w:val="4A0571FF"/>
    <w:multiLevelType w:val="hybridMultilevel"/>
    <w:tmpl w:val="2110DABA"/>
    <w:lvl w:ilvl="0" w:tplc="0419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5">
    <w:nsid w:val="53E138B2"/>
    <w:multiLevelType w:val="hybridMultilevel"/>
    <w:tmpl w:val="AB30C0DA"/>
    <w:lvl w:ilvl="0" w:tplc="0419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6">
    <w:nsid w:val="53E95B9A"/>
    <w:multiLevelType w:val="hybridMultilevel"/>
    <w:tmpl w:val="F33E3ECC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7">
    <w:nsid w:val="57940A72"/>
    <w:multiLevelType w:val="hybridMultilevel"/>
    <w:tmpl w:val="CE5AD0C6"/>
    <w:lvl w:ilvl="0" w:tplc="04190001">
      <w:start w:val="1"/>
      <w:numFmt w:val="bullet"/>
      <w:lvlText w:val=""/>
      <w:lvlJc w:val="left"/>
      <w:pPr>
        <w:ind w:left="1056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776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496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16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36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656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76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096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816" w:hanging="360"/>
      </w:pPr>
      <w:rPr>
        <w:rFonts w:ascii="Wingdings" w:hAnsi="Wingdings" w:hint="default"/>
      </w:rPr>
    </w:lvl>
  </w:abstractNum>
  <w:abstractNum w:abstractNumId="18">
    <w:nsid w:val="59240FEE"/>
    <w:multiLevelType w:val="multilevel"/>
    <w:tmpl w:val="AB708884"/>
    <w:lvl w:ilvl="0">
      <w:numFmt w:val="bullet"/>
      <w:lvlText w:val=""/>
      <w:lvlJc w:val="left"/>
      <w:pPr>
        <w:ind w:left="720" w:hanging="360"/>
      </w:pPr>
      <w:rPr>
        <w:rFonts w:ascii="Symbol" w:hAnsi="Symbol"/>
        <w:sz w:val="20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  <w:sz w:val="20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  <w:sz w:val="20"/>
      </w:rPr>
    </w:lvl>
    <w:lvl w:ilvl="3">
      <w:numFmt w:val="bullet"/>
      <w:lvlText w:val=""/>
      <w:lvlJc w:val="left"/>
      <w:pPr>
        <w:ind w:left="2880" w:hanging="360"/>
      </w:pPr>
      <w:rPr>
        <w:rFonts w:ascii="Wingdings" w:hAnsi="Wingdings"/>
        <w:sz w:val="20"/>
      </w:rPr>
    </w:lvl>
    <w:lvl w:ilvl="4">
      <w:numFmt w:val="bullet"/>
      <w:lvlText w:val=""/>
      <w:lvlJc w:val="left"/>
      <w:pPr>
        <w:ind w:left="3600" w:hanging="360"/>
      </w:pPr>
      <w:rPr>
        <w:rFonts w:ascii="Wingdings" w:hAnsi="Wingdings"/>
        <w:sz w:val="20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  <w:sz w:val="20"/>
      </w:rPr>
    </w:lvl>
    <w:lvl w:ilvl="6">
      <w:numFmt w:val="bullet"/>
      <w:lvlText w:val=""/>
      <w:lvlJc w:val="left"/>
      <w:pPr>
        <w:ind w:left="5040" w:hanging="360"/>
      </w:pPr>
      <w:rPr>
        <w:rFonts w:ascii="Wingdings" w:hAnsi="Wingdings"/>
        <w:sz w:val="20"/>
      </w:rPr>
    </w:lvl>
    <w:lvl w:ilvl="7">
      <w:numFmt w:val="bullet"/>
      <w:lvlText w:val=""/>
      <w:lvlJc w:val="left"/>
      <w:pPr>
        <w:ind w:left="5760" w:hanging="360"/>
      </w:pPr>
      <w:rPr>
        <w:rFonts w:ascii="Wingdings" w:hAnsi="Wingdings"/>
        <w:sz w:val="20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  <w:sz w:val="20"/>
      </w:rPr>
    </w:lvl>
  </w:abstractNum>
  <w:abstractNum w:abstractNumId="19">
    <w:nsid w:val="59F1455D"/>
    <w:multiLevelType w:val="multilevel"/>
    <w:tmpl w:val="8C5E61BE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0">
    <w:nsid w:val="63840A13"/>
    <w:multiLevelType w:val="multilevel"/>
    <w:tmpl w:val="663CA7B8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ind w:left="6480" w:hanging="360"/>
      </w:pPr>
      <w:rPr>
        <w:rFonts w:cs="Times New Roman"/>
      </w:rPr>
    </w:lvl>
  </w:abstractNum>
  <w:abstractNum w:abstractNumId="21">
    <w:nsid w:val="67C303A3"/>
    <w:multiLevelType w:val="hybridMultilevel"/>
    <w:tmpl w:val="8AA8D09A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2">
    <w:nsid w:val="69262043"/>
    <w:multiLevelType w:val="hybridMultilevel"/>
    <w:tmpl w:val="B804E2B0"/>
    <w:lvl w:ilvl="0" w:tplc="0419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0"/>
  </w:num>
  <w:num w:numId="3">
    <w:abstractNumId w:val="1"/>
  </w:num>
  <w:num w:numId="4">
    <w:abstractNumId w:val="2"/>
  </w:num>
  <w:num w:numId="5">
    <w:abstractNumId w:val="3"/>
  </w:num>
  <w:num w:numId="6">
    <w:abstractNumId w:val="4"/>
  </w:num>
  <w:num w:numId="7">
    <w:abstractNumId w:val="5"/>
  </w:num>
  <w:num w:numId="8">
    <w:abstractNumId w:val="6"/>
  </w:num>
  <w:num w:numId="9">
    <w:abstractNumId w:val="7"/>
  </w:num>
  <w:num w:numId="10">
    <w:abstractNumId w:val="8"/>
  </w:num>
  <w:num w:numId="11">
    <w:abstractNumId w:val="12"/>
  </w:num>
  <w:num w:numId="12">
    <w:abstractNumId w:val="20"/>
  </w:num>
  <w:num w:numId="13">
    <w:abstractNumId w:val="18"/>
  </w:num>
  <w:num w:numId="14">
    <w:abstractNumId w:val="19"/>
  </w:num>
  <w:num w:numId="15">
    <w:abstractNumId w:val="14"/>
  </w:num>
  <w:num w:numId="16">
    <w:abstractNumId w:val="22"/>
  </w:num>
  <w:num w:numId="17">
    <w:abstractNumId w:val="11"/>
  </w:num>
  <w:num w:numId="18">
    <w:abstractNumId w:val="15"/>
  </w:num>
  <w:num w:numId="19">
    <w:abstractNumId w:val="9"/>
  </w:num>
  <w:num w:numId="20">
    <w:abstractNumId w:val="21"/>
  </w:num>
  <w:num w:numId="21">
    <w:abstractNumId w:val="10"/>
  </w:num>
  <w:num w:numId="22">
    <w:abstractNumId w:val="13"/>
  </w:num>
  <w:num w:numId="23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746CC"/>
    <w:rsid w:val="00023507"/>
    <w:rsid w:val="00112822"/>
    <w:rsid w:val="00115FCF"/>
    <w:rsid w:val="001160EF"/>
    <w:rsid w:val="00146676"/>
    <w:rsid w:val="00165980"/>
    <w:rsid w:val="001767EA"/>
    <w:rsid w:val="001922DD"/>
    <w:rsid w:val="001C100D"/>
    <w:rsid w:val="00210A0A"/>
    <w:rsid w:val="00225D49"/>
    <w:rsid w:val="00280F0C"/>
    <w:rsid w:val="0029464C"/>
    <w:rsid w:val="002A7323"/>
    <w:rsid w:val="002C58A4"/>
    <w:rsid w:val="002F52AF"/>
    <w:rsid w:val="00312961"/>
    <w:rsid w:val="00321B54"/>
    <w:rsid w:val="00341985"/>
    <w:rsid w:val="003475A4"/>
    <w:rsid w:val="00420247"/>
    <w:rsid w:val="0043426D"/>
    <w:rsid w:val="0044681E"/>
    <w:rsid w:val="004746CC"/>
    <w:rsid w:val="004C739D"/>
    <w:rsid w:val="005135DC"/>
    <w:rsid w:val="005170FC"/>
    <w:rsid w:val="00533F6A"/>
    <w:rsid w:val="00571361"/>
    <w:rsid w:val="005E6282"/>
    <w:rsid w:val="005F6259"/>
    <w:rsid w:val="00666D4B"/>
    <w:rsid w:val="00687BBD"/>
    <w:rsid w:val="006A248F"/>
    <w:rsid w:val="006C46AF"/>
    <w:rsid w:val="00703CC6"/>
    <w:rsid w:val="00784D7D"/>
    <w:rsid w:val="008655CB"/>
    <w:rsid w:val="00874185"/>
    <w:rsid w:val="00877EA1"/>
    <w:rsid w:val="00937352"/>
    <w:rsid w:val="009445E0"/>
    <w:rsid w:val="00975281"/>
    <w:rsid w:val="009848B8"/>
    <w:rsid w:val="00984D15"/>
    <w:rsid w:val="009E2C4E"/>
    <w:rsid w:val="009F1E3F"/>
    <w:rsid w:val="00A1599C"/>
    <w:rsid w:val="00A163F5"/>
    <w:rsid w:val="00A31090"/>
    <w:rsid w:val="00A420F4"/>
    <w:rsid w:val="00A70535"/>
    <w:rsid w:val="00A7508F"/>
    <w:rsid w:val="00AA6E90"/>
    <w:rsid w:val="00B23B3B"/>
    <w:rsid w:val="00B265A5"/>
    <w:rsid w:val="00B27CDC"/>
    <w:rsid w:val="00B5436F"/>
    <w:rsid w:val="00BC5579"/>
    <w:rsid w:val="00C1061B"/>
    <w:rsid w:val="00C14009"/>
    <w:rsid w:val="00C16E78"/>
    <w:rsid w:val="00C874F2"/>
    <w:rsid w:val="00CE620F"/>
    <w:rsid w:val="00D25156"/>
    <w:rsid w:val="00DA5370"/>
    <w:rsid w:val="00DA76BD"/>
    <w:rsid w:val="00DF02CF"/>
    <w:rsid w:val="00E50038"/>
    <w:rsid w:val="00EA3A1F"/>
    <w:rsid w:val="00EB0FE0"/>
    <w:rsid w:val="00F722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semiHidden="0" w:uiPriority="39" w:unhideWhenUsed="0" w:qFormat="1"/>
  </w:latentStyles>
  <w:style w:type="paragraph" w:default="1" w:styleId="Normal">
    <w:name w:val="Normal"/>
    <w:qFormat/>
    <w:rsid w:val="00937352"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937352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937352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rsid w:val="00937352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9"/>
    <w:qFormat/>
    <w:rsid w:val="0093735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9"/>
    <w:qFormat/>
    <w:rsid w:val="00937352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9"/>
    <w:qFormat/>
    <w:rsid w:val="00937352"/>
    <w:p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9"/>
    <w:qFormat/>
    <w:rsid w:val="00937352"/>
    <w:p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uiPriority w:val="99"/>
    <w:qFormat/>
    <w:rsid w:val="00937352"/>
    <w:p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uiPriority w:val="99"/>
    <w:qFormat/>
    <w:rsid w:val="00937352"/>
    <w:pPr>
      <w:spacing w:before="240" w:after="60"/>
      <w:outlineLvl w:val="8"/>
    </w:pPr>
    <w:rPr>
      <w:rFonts w:ascii="Cambria" w:eastAsia="Times New Roman" w:hAnsi="Cambria"/>
      <w:sz w:val="22"/>
      <w:szCs w:val="22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937352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937352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937352"/>
    <w:rPr>
      <w:rFonts w:ascii="Cambria" w:hAnsi="Cambria" w:cs="Times New Roman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sid w:val="00937352"/>
    <w:rPr>
      <w:rFonts w:cs="Times New Roman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sid w:val="00937352"/>
    <w:rPr>
      <w:rFonts w:cs="Times New Roman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9"/>
    <w:semiHidden/>
    <w:locked/>
    <w:rsid w:val="00937352"/>
    <w:rPr>
      <w:rFonts w:cs="Times New Roman"/>
      <w:b/>
      <w:bCs/>
    </w:rPr>
  </w:style>
  <w:style w:type="character" w:customStyle="1" w:styleId="Heading7Char">
    <w:name w:val="Heading 7 Char"/>
    <w:basedOn w:val="DefaultParagraphFont"/>
    <w:link w:val="Heading7"/>
    <w:uiPriority w:val="99"/>
    <w:semiHidden/>
    <w:locked/>
    <w:rsid w:val="00937352"/>
    <w:rPr>
      <w:rFonts w:cs="Times New Roman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9"/>
    <w:semiHidden/>
    <w:locked/>
    <w:rsid w:val="00937352"/>
    <w:rPr>
      <w:rFonts w:cs="Times New Roman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9"/>
    <w:semiHidden/>
    <w:locked/>
    <w:rsid w:val="00937352"/>
    <w:rPr>
      <w:rFonts w:ascii="Cambria" w:hAnsi="Cambria" w:cs="Times New Roman"/>
    </w:rPr>
  </w:style>
  <w:style w:type="paragraph" w:styleId="Title">
    <w:name w:val="Title"/>
    <w:basedOn w:val="Normal"/>
    <w:next w:val="Normal"/>
    <w:link w:val="TitleChar"/>
    <w:uiPriority w:val="99"/>
    <w:qFormat/>
    <w:rsid w:val="00937352"/>
    <w:pPr>
      <w:spacing w:before="240" w:after="60"/>
      <w:jc w:val="center"/>
      <w:outlineLvl w:val="0"/>
    </w:pPr>
    <w:rPr>
      <w:rFonts w:ascii="Cambria" w:eastAsia="Times New Roman" w:hAnsi="Cambria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99"/>
    <w:locked/>
    <w:rsid w:val="00937352"/>
    <w:rPr>
      <w:rFonts w:ascii="Cambria" w:hAnsi="Cambria" w:cs="Times New Roman"/>
      <w:b/>
      <w:bCs/>
      <w:kern w:val="28"/>
      <w:sz w:val="32"/>
      <w:szCs w:val="32"/>
    </w:rPr>
  </w:style>
  <w:style w:type="paragraph" w:styleId="Subtitle">
    <w:name w:val="Subtitle"/>
    <w:basedOn w:val="Normal"/>
    <w:next w:val="Normal"/>
    <w:link w:val="SubtitleChar"/>
    <w:uiPriority w:val="99"/>
    <w:qFormat/>
    <w:rsid w:val="00937352"/>
    <w:pPr>
      <w:spacing w:after="60"/>
      <w:jc w:val="center"/>
      <w:outlineLvl w:val="1"/>
    </w:pPr>
    <w:rPr>
      <w:rFonts w:ascii="Cambria" w:eastAsia="Times New Roman" w:hAnsi="Cambria"/>
    </w:rPr>
  </w:style>
  <w:style w:type="character" w:customStyle="1" w:styleId="SubtitleChar">
    <w:name w:val="Subtitle Char"/>
    <w:basedOn w:val="DefaultParagraphFont"/>
    <w:link w:val="Subtitle"/>
    <w:uiPriority w:val="99"/>
    <w:locked/>
    <w:rsid w:val="00937352"/>
    <w:rPr>
      <w:rFonts w:ascii="Cambria" w:hAnsi="Cambria" w:cs="Times New Roman"/>
      <w:sz w:val="24"/>
      <w:szCs w:val="24"/>
    </w:rPr>
  </w:style>
  <w:style w:type="character" w:styleId="Strong">
    <w:name w:val="Strong"/>
    <w:basedOn w:val="DefaultParagraphFont"/>
    <w:uiPriority w:val="99"/>
    <w:qFormat/>
    <w:rsid w:val="00937352"/>
    <w:rPr>
      <w:rFonts w:cs="Times New Roman"/>
      <w:b/>
      <w:bCs/>
    </w:rPr>
  </w:style>
  <w:style w:type="character" w:styleId="Emphasis">
    <w:name w:val="Emphasis"/>
    <w:basedOn w:val="DefaultParagraphFont"/>
    <w:uiPriority w:val="99"/>
    <w:qFormat/>
    <w:rsid w:val="00937352"/>
    <w:rPr>
      <w:rFonts w:ascii="Calibri" w:hAnsi="Calibri" w:cs="Times New Roman"/>
      <w:b/>
      <w:i/>
      <w:iCs/>
    </w:rPr>
  </w:style>
  <w:style w:type="paragraph" w:styleId="NoSpacing">
    <w:name w:val="No Spacing"/>
    <w:basedOn w:val="Normal"/>
    <w:uiPriority w:val="99"/>
    <w:qFormat/>
    <w:rsid w:val="00937352"/>
    <w:rPr>
      <w:szCs w:val="32"/>
    </w:rPr>
  </w:style>
  <w:style w:type="paragraph" w:styleId="ListParagraph">
    <w:name w:val="List Paragraph"/>
    <w:basedOn w:val="Normal"/>
    <w:uiPriority w:val="99"/>
    <w:qFormat/>
    <w:rsid w:val="00937352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99"/>
    <w:qFormat/>
    <w:rsid w:val="00937352"/>
    <w:rPr>
      <w:i/>
    </w:rPr>
  </w:style>
  <w:style w:type="character" w:customStyle="1" w:styleId="QuoteChar">
    <w:name w:val="Quote Char"/>
    <w:basedOn w:val="DefaultParagraphFont"/>
    <w:link w:val="Quote"/>
    <w:uiPriority w:val="99"/>
    <w:locked/>
    <w:rsid w:val="00937352"/>
    <w:rPr>
      <w:rFonts w:cs="Times New Roman"/>
      <w:i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99"/>
    <w:qFormat/>
    <w:rsid w:val="00937352"/>
    <w:pPr>
      <w:ind w:left="720" w:right="720"/>
    </w:pPr>
    <w:rPr>
      <w:b/>
      <w:i/>
      <w:szCs w:val="22"/>
    </w:rPr>
  </w:style>
  <w:style w:type="character" w:customStyle="1" w:styleId="IntenseQuoteChar">
    <w:name w:val="Intense Quote Char"/>
    <w:basedOn w:val="DefaultParagraphFont"/>
    <w:link w:val="IntenseQuote"/>
    <w:uiPriority w:val="99"/>
    <w:locked/>
    <w:rsid w:val="00937352"/>
    <w:rPr>
      <w:rFonts w:cs="Times New Roman"/>
      <w:b/>
      <w:i/>
      <w:sz w:val="24"/>
    </w:rPr>
  </w:style>
  <w:style w:type="character" w:styleId="SubtleEmphasis">
    <w:name w:val="Subtle Emphasis"/>
    <w:basedOn w:val="DefaultParagraphFont"/>
    <w:uiPriority w:val="99"/>
    <w:qFormat/>
    <w:rsid w:val="00937352"/>
    <w:rPr>
      <w:rFonts w:cs="Times New Roman"/>
      <w:i/>
      <w:color w:val="5A5A5A"/>
    </w:rPr>
  </w:style>
  <w:style w:type="character" w:styleId="IntenseEmphasis">
    <w:name w:val="Intense Emphasis"/>
    <w:basedOn w:val="DefaultParagraphFont"/>
    <w:uiPriority w:val="99"/>
    <w:qFormat/>
    <w:rsid w:val="00937352"/>
    <w:rPr>
      <w:rFonts w:cs="Times New Roman"/>
      <w:b/>
      <w:i/>
      <w:sz w:val="24"/>
      <w:szCs w:val="24"/>
      <w:u w:val="single"/>
    </w:rPr>
  </w:style>
  <w:style w:type="character" w:styleId="SubtleReference">
    <w:name w:val="Subtle Reference"/>
    <w:basedOn w:val="DefaultParagraphFont"/>
    <w:uiPriority w:val="99"/>
    <w:qFormat/>
    <w:rsid w:val="00937352"/>
    <w:rPr>
      <w:rFonts w:cs="Times New Roman"/>
      <w:sz w:val="24"/>
      <w:szCs w:val="24"/>
      <w:u w:val="single"/>
    </w:rPr>
  </w:style>
  <w:style w:type="character" w:styleId="IntenseReference">
    <w:name w:val="Intense Reference"/>
    <w:basedOn w:val="DefaultParagraphFont"/>
    <w:uiPriority w:val="99"/>
    <w:qFormat/>
    <w:rsid w:val="00937352"/>
    <w:rPr>
      <w:rFonts w:cs="Times New Roman"/>
      <w:b/>
      <w:sz w:val="24"/>
      <w:u w:val="single"/>
    </w:rPr>
  </w:style>
  <w:style w:type="character" w:styleId="BookTitle">
    <w:name w:val="Book Title"/>
    <w:basedOn w:val="DefaultParagraphFont"/>
    <w:uiPriority w:val="99"/>
    <w:qFormat/>
    <w:rsid w:val="00937352"/>
    <w:rPr>
      <w:rFonts w:ascii="Cambria" w:hAnsi="Cambria" w:cs="Times New Roman"/>
      <w:b/>
      <w:i/>
      <w:sz w:val="24"/>
      <w:szCs w:val="24"/>
    </w:rPr>
  </w:style>
  <w:style w:type="paragraph" w:styleId="TOCHeading">
    <w:name w:val="TOC Heading"/>
    <w:basedOn w:val="Heading1"/>
    <w:next w:val="Normal"/>
    <w:uiPriority w:val="99"/>
    <w:qFormat/>
    <w:rsid w:val="00937352"/>
    <w:pPr>
      <w:outlineLvl w:val="9"/>
    </w:pPr>
  </w:style>
  <w:style w:type="paragraph" w:styleId="BalloonText">
    <w:name w:val="Balloon Text"/>
    <w:basedOn w:val="Normal"/>
    <w:link w:val="BalloonTextChar"/>
    <w:uiPriority w:val="99"/>
    <w:semiHidden/>
    <w:rsid w:val="0043426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43426D"/>
    <w:rPr>
      <w:rFonts w:ascii="Tahoma" w:hAnsi="Tahoma" w:cs="Tahoma"/>
      <w:sz w:val="16"/>
      <w:szCs w:val="16"/>
    </w:rPr>
  </w:style>
  <w:style w:type="character" w:customStyle="1" w:styleId="c0">
    <w:name w:val="c0"/>
    <w:basedOn w:val="DefaultParagraphFont"/>
    <w:uiPriority w:val="99"/>
    <w:rsid w:val="00BC5579"/>
    <w:rPr>
      <w:rFonts w:cs="Times New Roman"/>
    </w:rPr>
  </w:style>
  <w:style w:type="table" w:styleId="TableGrid">
    <w:name w:val="Table Grid"/>
    <w:basedOn w:val="TableNormal"/>
    <w:uiPriority w:val="99"/>
    <w:rsid w:val="00BC5579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andard">
    <w:name w:val="Standard"/>
    <w:uiPriority w:val="99"/>
    <w:rsid w:val="005E6282"/>
    <w:pPr>
      <w:widowControl w:val="0"/>
      <w:suppressAutoHyphens/>
      <w:autoSpaceDN w:val="0"/>
      <w:textAlignment w:val="baseline"/>
    </w:pPr>
    <w:rPr>
      <w:rFonts w:ascii="Times New Roman" w:eastAsia="Arial Unicode MS" w:hAnsi="Times New Roman" w:cs="Arial Unicode MS"/>
      <w:kern w:val="3"/>
      <w:sz w:val="24"/>
      <w:szCs w:val="24"/>
      <w:lang w:eastAsia="zh-CN" w:bidi="hi-IN"/>
    </w:rPr>
  </w:style>
  <w:style w:type="character" w:styleId="Hyperlink">
    <w:name w:val="Hyperlink"/>
    <w:basedOn w:val="DefaultParagraphFont"/>
    <w:uiPriority w:val="99"/>
    <w:rsid w:val="003475A4"/>
    <w:rPr>
      <w:rFonts w:cs="Times New Roman"/>
      <w:color w:val="0000FF"/>
      <w:u w:val="single"/>
    </w:rPr>
  </w:style>
  <w:style w:type="paragraph" w:styleId="Footer">
    <w:name w:val="footer"/>
    <w:basedOn w:val="Normal"/>
    <w:link w:val="FooterChar"/>
    <w:uiPriority w:val="99"/>
    <w:rsid w:val="00210A0A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9F1E3F"/>
    <w:rPr>
      <w:rFonts w:cs="Times New Roman"/>
      <w:sz w:val="24"/>
      <w:szCs w:val="24"/>
      <w:lang w:eastAsia="en-US"/>
    </w:rPr>
  </w:style>
  <w:style w:type="character" w:styleId="PageNumber">
    <w:name w:val="page number"/>
    <w:basedOn w:val="DefaultParagraphFont"/>
    <w:uiPriority w:val="99"/>
    <w:rsid w:val="00210A0A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397643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7643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labirint.ru/books/280398/?p=11398" TargetMode="External"/><Relationship Id="rId13" Type="http://schemas.openxmlformats.org/officeDocument/2006/relationships/hyperlink" Target="http://stranamasterov.ru/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://www.labirint.ru/books/1227/?p=11398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labirint.ru/books/265120/?p=11398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hyperlink" Target="http://www.labirint.ru/books/237833/?p=11398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labirint.ru/books/237835/?p=11398" TargetMode="External"/><Relationship Id="rId14" Type="http://schemas.openxmlformats.org/officeDocument/2006/relationships/hyperlink" Target="http://allforchildren.r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663</TotalTime>
  <Pages>11</Pages>
  <Words>3506</Words>
  <Characters>19986</Characters>
  <Application>Microsoft Office Outlook</Application>
  <DocSecurity>0</DocSecurity>
  <Lines>0</Lines>
  <Paragraphs>0</Paragraphs>
  <ScaleCrop>false</ScaleCrop>
  <Company>*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компьютер</cp:lastModifiedBy>
  <cp:revision>35</cp:revision>
  <cp:lastPrinted>2020-09-04T15:11:00Z</cp:lastPrinted>
  <dcterms:created xsi:type="dcterms:W3CDTF">2014-12-01T10:57:00Z</dcterms:created>
  <dcterms:modified xsi:type="dcterms:W3CDTF">2020-09-07T11:05:00Z</dcterms:modified>
</cp:coreProperties>
</file>